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D4D" w:rsidRPr="00146C91" w:rsidRDefault="00146C91" w:rsidP="00146C91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84749" cy="62446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035" cy="6251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7564" w:rsidRPr="00197564" w:rsidRDefault="00197564" w:rsidP="00306B40">
      <w:pPr>
        <w:tabs>
          <w:tab w:val="left" w:pos="5225"/>
        </w:tabs>
        <w:jc w:val="center"/>
        <w:rPr>
          <w:rFonts w:ascii="Times New Roman" w:hAnsi="Times New Roman" w:cs="Times New Roman"/>
          <w:b/>
          <w:sz w:val="36"/>
        </w:rPr>
      </w:pPr>
      <w:r w:rsidRPr="00197564">
        <w:rPr>
          <w:rFonts w:ascii="Times New Roman" w:hAnsi="Times New Roman" w:cs="Times New Roman"/>
          <w:b/>
          <w:sz w:val="36"/>
        </w:rPr>
        <w:lastRenderedPageBreak/>
        <w:t>Познавательное развитие</w:t>
      </w:r>
      <w:r w:rsidR="00504FD8">
        <w:rPr>
          <w:rFonts w:ascii="Times New Roman" w:hAnsi="Times New Roman" w:cs="Times New Roman"/>
          <w:b/>
          <w:sz w:val="36"/>
        </w:rPr>
        <w:t xml:space="preserve"> (математика)</w:t>
      </w:r>
    </w:p>
    <w:tbl>
      <w:tblPr>
        <w:tblStyle w:val="a3"/>
        <w:tblW w:w="15701" w:type="dxa"/>
        <w:tblLayout w:type="fixed"/>
        <w:tblLook w:val="04A0"/>
      </w:tblPr>
      <w:tblGrid>
        <w:gridCol w:w="1384"/>
        <w:gridCol w:w="2268"/>
        <w:gridCol w:w="4253"/>
        <w:gridCol w:w="2835"/>
        <w:gridCol w:w="2693"/>
        <w:gridCol w:w="2268"/>
      </w:tblGrid>
      <w:tr w:rsidR="00494F4B" w:rsidRPr="003A7AAF" w:rsidTr="003704A3">
        <w:tc>
          <w:tcPr>
            <w:tcW w:w="1384" w:type="dxa"/>
          </w:tcPr>
          <w:p w:rsidR="00494F4B" w:rsidRPr="00A82AC5" w:rsidRDefault="00494F4B" w:rsidP="00AE4B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68" w:type="dxa"/>
          </w:tcPr>
          <w:p w:rsidR="00494F4B" w:rsidRPr="00A82AC5" w:rsidRDefault="00494F4B" w:rsidP="00AE4B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недели </w:t>
            </w:r>
          </w:p>
        </w:tc>
        <w:tc>
          <w:tcPr>
            <w:tcW w:w="4253" w:type="dxa"/>
          </w:tcPr>
          <w:p w:rsidR="00494F4B" w:rsidRPr="00A82AC5" w:rsidRDefault="00494F4B" w:rsidP="00AE4B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</w:t>
            </w:r>
          </w:p>
        </w:tc>
        <w:tc>
          <w:tcPr>
            <w:tcW w:w="2835" w:type="dxa"/>
          </w:tcPr>
          <w:p w:rsidR="00494F4B" w:rsidRPr="00A82AC5" w:rsidRDefault="00494F4B" w:rsidP="00AE4B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2693" w:type="dxa"/>
          </w:tcPr>
          <w:p w:rsidR="00494F4B" w:rsidRPr="00A82AC5" w:rsidRDefault="00494F4B" w:rsidP="00AE4B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b/>
                <w:sz w:val="28"/>
                <w:szCs w:val="28"/>
              </w:rPr>
              <w:t>Цель занятия</w:t>
            </w:r>
          </w:p>
        </w:tc>
        <w:tc>
          <w:tcPr>
            <w:tcW w:w="2268" w:type="dxa"/>
          </w:tcPr>
          <w:p w:rsidR="00494F4B" w:rsidRPr="00A82AC5" w:rsidRDefault="00494F4B" w:rsidP="00AE4B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494F4B" w:rsidRPr="003E2ABF" w:rsidTr="003704A3">
        <w:tc>
          <w:tcPr>
            <w:tcW w:w="1384" w:type="dxa"/>
          </w:tcPr>
          <w:p w:rsidR="00494F4B" w:rsidRPr="00A82AC5" w:rsidRDefault="00494F4B" w:rsidP="00AE4B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  <w:p w:rsidR="00494F4B" w:rsidRPr="00A82AC5" w:rsidRDefault="00A16645" w:rsidP="00AE4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3E0B74" w:rsidRPr="00A82AC5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2268" w:type="dxa"/>
          </w:tcPr>
          <w:p w:rsidR="00494F4B" w:rsidRPr="00A82AC5" w:rsidRDefault="00494F4B" w:rsidP="00AE4B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Здравствуй, детский сад!</w:t>
            </w:r>
          </w:p>
        </w:tc>
        <w:tc>
          <w:tcPr>
            <w:tcW w:w="4253" w:type="dxa"/>
          </w:tcPr>
          <w:p w:rsidR="00494F4B" w:rsidRPr="00A82AC5" w:rsidRDefault="00494F4B" w:rsidP="00A82AC5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A82AC5">
              <w:rPr>
                <w:color w:val="000000"/>
                <w:sz w:val="28"/>
                <w:szCs w:val="28"/>
              </w:rPr>
              <w:t xml:space="preserve">Расширение представлений </w:t>
            </w:r>
            <w:r w:rsidR="00B0725A" w:rsidRPr="00A82AC5">
              <w:rPr>
                <w:color w:val="000000"/>
                <w:sz w:val="28"/>
                <w:szCs w:val="28"/>
              </w:rPr>
              <w:t xml:space="preserve">детей </w:t>
            </w:r>
            <w:r w:rsidRPr="00A82AC5">
              <w:rPr>
                <w:color w:val="000000"/>
                <w:sz w:val="28"/>
                <w:szCs w:val="28"/>
              </w:rPr>
              <w:t>о детском саде, профессиях работников детского сада (медицинская сестра, кухонный работник, повар и др.).</w:t>
            </w:r>
          </w:p>
          <w:p w:rsidR="00494F4B" w:rsidRPr="00A82AC5" w:rsidRDefault="00494F4B" w:rsidP="00AE4B8F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A82AC5" w:rsidRDefault="00494F4B" w:rsidP="00AE4B8F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:rsidR="00494F4B" w:rsidRPr="00A82AC5" w:rsidRDefault="00494F4B" w:rsidP="00AE4B8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94F4B" w:rsidRPr="00A82AC5" w:rsidRDefault="00494F4B" w:rsidP="00AE4B8F">
            <w:pPr>
              <w:rPr>
                <w:sz w:val="28"/>
                <w:szCs w:val="28"/>
              </w:rPr>
            </w:pPr>
          </w:p>
        </w:tc>
      </w:tr>
      <w:tr w:rsidR="00494F4B" w:rsidRPr="003E2ABF" w:rsidTr="003704A3">
        <w:tc>
          <w:tcPr>
            <w:tcW w:w="1384" w:type="dxa"/>
          </w:tcPr>
          <w:p w:rsidR="00494F4B" w:rsidRPr="00A82AC5" w:rsidRDefault="003E0B74" w:rsidP="00AE4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2268" w:type="dxa"/>
          </w:tcPr>
          <w:p w:rsidR="00494F4B" w:rsidRPr="00A82AC5" w:rsidRDefault="00494F4B" w:rsidP="00AE4B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Кладовая природы. Труд людей сенью.</w:t>
            </w:r>
          </w:p>
        </w:tc>
        <w:tc>
          <w:tcPr>
            <w:tcW w:w="4253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знаний детей об осенних явлениях природы, об осеннем урожае и сельскохозяйственных работах.</w:t>
            </w:r>
          </w:p>
        </w:tc>
        <w:tc>
          <w:tcPr>
            <w:tcW w:w="2835" w:type="dxa"/>
          </w:tcPr>
          <w:p w:rsidR="00494F4B" w:rsidRPr="00A82AC5" w:rsidRDefault="00494F4B" w:rsidP="00AE4B8F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93" w:type="dxa"/>
          </w:tcPr>
          <w:p w:rsidR="00494F4B" w:rsidRPr="00A82AC5" w:rsidRDefault="00494F4B" w:rsidP="00AE4B8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94F4B" w:rsidRPr="00A82AC5" w:rsidRDefault="00494F4B" w:rsidP="00AE4B8F">
            <w:pPr>
              <w:rPr>
                <w:sz w:val="28"/>
                <w:szCs w:val="28"/>
              </w:rPr>
            </w:pPr>
          </w:p>
        </w:tc>
      </w:tr>
      <w:tr w:rsidR="00494F4B" w:rsidRPr="003E2ABF" w:rsidTr="003704A3">
        <w:tc>
          <w:tcPr>
            <w:tcW w:w="1384" w:type="dxa"/>
          </w:tcPr>
          <w:p w:rsidR="00494F4B" w:rsidRPr="00A82AC5" w:rsidRDefault="003E0B74" w:rsidP="00AE4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268" w:type="dxa"/>
          </w:tcPr>
          <w:p w:rsidR="00494F4B" w:rsidRPr="00A82AC5" w:rsidRDefault="00494F4B" w:rsidP="00AE4B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Семья и семейные традиции.</w:t>
            </w:r>
          </w:p>
        </w:tc>
        <w:tc>
          <w:tcPr>
            <w:tcW w:w="4253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Воспитание у детей чувства уважения, любви к своим родным и близким, </w:t>
            </w:r>
            <w:r w:rsidRPr="00A82AC5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семейным традициям</w:t>
            </w:r>
            <w:r w:rsidRPr="00A82AC5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494F4B" w:rsidRPr="00A82AC5" w:rsidRDefault="00494F4B" w:rsidP="00AE4B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A82AC5" w:rsidRDefault="000D1A76" w:rsidP="00AE4B8F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«Свойства предметов»</w:t>
            </w:r>
          </w:p>
        </w:tc>
        <w:tc>
          <w:tcPr>
            <w:tcW w:w="2693" w:type="dxa"/>
          </w:tcPr>
          <w:p w:rsidR="00494F4B" w:rsidRPr="00A82AC5" w:rsidRDefault="00A82AC5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</w:t>
            </w:r>
            <w:r w:rsidR="00B0725A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умений </w:t>
            </w:r>
            <w:r w:rsidR="000D1A76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детей выявлять и сравнивать свойства предметов, находить общее свойство группы предметов.</w:t>
            </w:r>
          </w:p>
        </w:tc>
        <w:tc>
          <w:tcPr>
            <w:tcW w:w="2268" w:type="dxa"/>
          </w:tcPr>
          <w:p w:rsidR="00494F4B" w:rsidRPr="00A82AC5" w:rsidRDefault="000D1A76" w:rsidP="00AE4B8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0D1A76" w:rsidRPr="00A82AC5" w:rsidRDefault="000D1A76" w:rsidP="00AE4B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16</w:t>
            </w:r>
          </w:p>
        </w:tc>
      </w:tr>
      <w:tr w:rsidR="00494F4B" w:rsidRPr="003E2ABF" w:rsidTr="003704A3">
        <w:tc>
          <w:tcPr>
            <w:tcW w:w="1384" w:type="dxa"/>
          </w:tcPr>
          <w:p w:rsidR="00494F4B" w:rsidRPr="00A82AC5" w:rsidRDefault="003E0B74" w:rsidP="00AE4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268" w:type="dxa"/>
          </w:tcPr>
          <w:p w:rsidR="00494F4B" w:rsidRPr="00A82AC5" w:rsidRDefault="00494F4B" w:rsidP="00AE4B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Мой город.</w:t>
            </w:r>
          </w:p>
        </w:tc>
        <w:tc>
          <w:tcPr>
            <w:tcW w:w="4253" w:type="dxa"/>
          </w:tcPr>
          <w:p w:rsidR="00494F4B" w:rsidRPr="00A82AC5" w:rsidRDefault="00494F4B" w:rsidP="00AE4B8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</w:t>
            </w:r>
            <w:r w:rsidR="00A82AC5"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0725A"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детей </w:t>
            </w: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 родном крае как о Малой Родине.</w:t>
            </w:r>
          </w:p>
          <w:p w:rsidR="00494F4B" w:rsidRPr="00A82AC5" w:rsidRDefault="00494F4B" w:rsidP="00AE4B8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Воспитывать гордость за город, в котором мы живём.</w:t>
            </w:r>
          </w:p>
          <w:p w:rsidR="00494F4B" w:rsidRPr="00A82AC5" w:rsidRDefault="00494F4B" w:rsidP="00AE4B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A82AC5" w:rsidRDefault="000D1A76" w:rsidP="00AE4B8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«Свойства предметов»</w:t>
            </w:r>
          </w:p>
        </w:tc>
        <w:tc>
          <w:tcPr>
            <w:tcW w:w="2693" w:type="dxa"/>
          </w:tcPr>
          <w:p w:rsidR="00494F4B" w:rsidRPr="00A82AC5" w:rsidRDefault="000D1A76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представления детей о свойствах предметов (Цвет, форма, материала, назначение и т.д.).</w:t>
            </w:r>
          </w:p>
        </w:tc>
        <w:tc>
          <w:tcPr>
            <w:tcW w:w="2268" w:type="dxa"/>
          </w:tcPr>
          <w:p w:rsidR="000D1A76" w:rsidRPr="00A82AC5" w:rsidRDefault="000D1A76" w:rsidP="000D1A7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A82AC5" w:rsidRDefault="000D1A76" w:rsidP="000D1A76">
            <w:pPr>
              <w:rPr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19</w:t>
            </w:r>
          </w:p>
        </w:tc>
      </w:tr>
      <w:tr w:rsidR="00494F4B" w:rsidRPr="003E2ABF" w:rsidTr="003704A3">
        <w:tc>
          <w:tcPr>
            <w:tcW w:w="1384" w:type="dxa"/>
          </w:tcPr>
          <w:p w:rsidR="00494F4B" w:rsidRPr="00A82AC5" w:rsidRDefault="00494F4B" w:rsidP="00AE4B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Октябрь</w:t>
            </w:r>
          </w:p>
          <w:p w:rsidR="00494F4B" w:rsidRPr="00A82AC5" w:rsidRDefault="003E0B74" w:rsidP="00AE4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27-1</w:t>
            </w:r>
          </w:p>
          <w:p w:rsidR="00494F4B" w:rsidRPr="00A82AC5" w:rsidRDefault="00494F4B" w:rsidP="00AE4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94F4B" w:rsidRPr="00A82AC5" w:rsidRDefault="00494F4B" w:rsidP="00AE4B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Неделя безопасности.</w:t>
            </w:r>
          </w:p>
        </w:tc>
        <w:tc>
          <w:tcPr>
            <w:tcW w:w="4253" w:type="dxa"/>
          </w:tcPr>
          <w:p w:rsidR="00494F4B" w:rsidRPr="00A82AC5" w:rsidRDefault="00494F4B" w:rsidP="00AE4B8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Помочь детям овладеть элементарными правилами безопасного поведения дома, на улице, в общественных местах, в том числе в экстремальных ситуациях.</w:t>
            </w:r>
          </w:p>
        </w:tc>
        <w:tc>
          <w:tcPr>
            <w:tcW w:w="2835" w:type="dxa"/>
          </w:tcPr>
          <w:p w:rsidR="00494F4B" w:rsidRPr="00A82AC5" w:rsidRDefault="000D1A76" w:rsidP="00AE4B8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«Свойства предметов»</w:t>
            </w:r>
          </w:p>
        </w:tc>
        <w:tc>
          <w:tcPr>
            <w:tcW w:w="2693" w:type="dxa"/>
          </w:tcPr>
          <w:p w:rsidR="00494F4B" w:rsidRPr="00A82AC5" w:rsidRDefault="000D1A76" w:rsidP="00B072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 о признаках сходства и различия между предметами.</w:t>
            </w:r>
          </w:p>
        </w:tc>
        <w:tc>
          <w:tcPr>
            <w:tcW w:w="2268" w:type="dxa"/>
          </w:tcPr>
          <w:p w:rsidR="000D1A76" w:rsidRPr="00A82AC5" w:rsidRDefault="000D1A76" w:rsidP="000D1A7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A82AC5" w:rsidRDefault="000D1A76" w:rsidP="000D1A76">
            <w:pPr>
              <w:rPr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22</w:t>
            </w:r>
          </w:p>
        </w:tc>
      </w:tr>
      <w:tr w:rsidR="00494F4B" w:rsidRPr="003E2ABF" w:rsidTr="003704A3">
        <w:tc>
          <w:tcPr>
            <w:tcW w:w="1384" w:type="dxa"/>
          </w:tcPr>
          <w:p w:rsidR="00494F4B" w:rsidRPr="00A82AC5" w:rsidRDefault="003E0B74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4-8</w:t>
            </w:r>
          </w:p>
        </w:tc>
        <w:tc>
          <w:tcPr>
            <w:tcW w:w="2268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Золотая осень.</w:t>
            </w:r>
          </w:p>
        </w:tc>
        <w:tc>
          <w:tcPr>
            <w:tcW w:w="4253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Знакомить детей с изменениями ближайшего природного окружения в осеннее время года, закрепить и обогатить знания детей о характерных признаках золотой осени.</w:t>
            </w:r>
          </w:p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«Свойства предметов»</w:t>
            </w:r>
          </w:p>
        </w:tc>
        <w:tc>
          <w:tcPr>
            <w:tcW w:w="2693" w:type="dxa"/>
          </w:tcPr>
          <w:p w:rsidR="00494F4B" w:rsidRPr="00A82AC5" w:rsidRDefault="00A82AC5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Закрепление </w:t>
            </w:r>
            <w:r w:rsidR="000D1A76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знаний детей о свойствах предметов, умение находить признаки их сходства и различия, объединять предметы в группы по общему признаку.</w:t>
            </w:r>
          </w:p>
        </w:tc>
        <w:tc>
          <w:tcPr>
            <w:tcW w:w="2268" w:type="dxa"/>
          </w:tcPr>
          <w:p w:rsidR="000D1A76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A82AC5" w:rsidRDefault="000D1A76" w:rsidP="00A82AC5">
            <w:pPr>
              <w:rPr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25</w:t>
            </w:r>
          </w:p>
        </w:tc>
      </w:tr>
      <w:tr w:rsidR="00494F4B" w:rsidRPr="00B36BDC" w:rsidTr="003704A3">
        <w:tc>
          <w:tcPr>
            <w:tcW w:w="1384" w:type="dxa"/>
          </w:tcPr>
          <w:p w:rsidR="00494F4B" w:rsidRPr="00A82AC5" w:rsidRDefault="003E0B74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2268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Природа Красноярского края.</w:t>
            </w:r>
          </w:p>
        </w:tc>
        <w:tc>
          <w:tcPr>
            <w:tcW w:w="4253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 растениях и животных</w:t>
            </w:r>
            <w:r w:rsidR="001519E6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встречающие</w:t>
            </w:r>
            <w:r w:rsidR="00A82AC5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ся в нашей местности и </w:t>
            </w: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занесенными в Красную книгу.</w:t>
            </w:r>
          </w:p>
        </w:tc>
        <w:tc>
          <w:tcPr>
            <w:tcW w:w="2835" w:type="dxa"/>
          </w:tcPr>
          <w:p w:rsidR="00494F4B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«Свойства предметов»</w:t>
            </w:r>
          </w:p>
        </w:tc>
        <w:tc>
          <w:tcPr>
            <w:tcW w:w="2693" w:type="dxa"/>
          </w:tcPr>
          <w:p w:rsidR="00494F4B" w:rsidRPr="00A82AC5" w:rsidRDefault="000D1A76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представлений детей о различных свойствах предметов.</w:t>
            </w:r>
          </w:p>
        </w:tc>
        <w:tc>
          <w:tcPr>
            <w:tcW w:w="2268" w:type="dxa"/>
          </w:tcPr>
          <w:p w:rsidR="000D1A76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A82AC5" w:rsidRDefault="000D1A76" w:rsidP="00A82AC5">
            <w:pPr>
              <w:rPr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29</w:t>
            </w:r>
          </w:p>
        </w:tc>
      </w:tr>
      <w:tr w:rsidR="00494F4B" w:rsidRPr="003E2ABF" w:rsidTr="003704A3">
        <w:tc>
          <w:tcPr>
            <w:tcW w:w="1384" w:type="dxa"/>
          </w:tcPr>
          <w:p w:rsidR="00494F4B" w:rsidRPr="00A82AC5" w:rsidRDefault="003E0B74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268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</w:tc>
        <w:tc>
          <w:tcPr>
            <w:tcW w:w="4253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и представлений у</w:t>
            </w:r>
            <w:r w:rsidR="001519E6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детей о людях разных профессий, их деловых и профессиональных качествах, о значении их труда для общества. </w:t>
            </w:r>
          </w:p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A82AC5" w:rsidRDefault="00E0169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«Сравнение групп предметов»</w:t>
            </w:r>
          </w:p>
        </w:tc>
        <w:tc>
          <w:tcPr>
            <w:tcW w:w="2693" w:type="dxa"/>
          </w:tcPr>
          <w:p w:rsidR="00494F4B" w:rsidRPr="00A82AC5" w:rsidRDefault="00446FFA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 детей</w:t>
            </w:r>
            <w:r w:rsidR="00E01696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сравнивать группы пр</w:t>
            </w:r>
            <w:r w:rsidR="00A82AC5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едметов путем составления пар. </w:t>
            </w:r>
          </w:p>
        </w:tc>
        <w:tc>
          <w:tcPr>
            <w:tcW w:w="2268" w:type="dxa"/>
          </w:tcPr>
          <w:p w:rsidR="000D1A76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E01696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32</w:t>
            </w:r>
          </w:p>
        </w:tc>
      </w:tr>
      <w:tr w:rsidR="00494F4B" w:rsidRPr="003E2ABF" w:rsidTr="003704A3">
        <w:tc>
          <w:tcPr>
            <w:tcW w:w="1384" w:type="dxa"/>
          </w:tcPr>
          <w:p w:rsidR="00494F4B" w:rsidRPr="00A82AC5" w:rsidRDefault="003E0B74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25-29</w:t>
            </w:r>
          </w:p>
        </w:tc>
        <w:tc>
          <w:tcPr>
            <w:tcW w:w="2268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Родная страна- Россия.</w:t>
            </w:r>
          </w:p>
        </w:tc>
        <w:tc>
          <w:tcPr>
            <w:tcW w:w="4253" w:type="dxa"/>
          </w:tcPr>
          <w:p w:rsidR="00494F4B" w:rsidRPr="00A82AC5" w:rsidRDefault="00B0725A" w:rsidP="00A82AC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Формирование представлений </w:t>
            </w:r>
            <w:r w:rsidR="00494F4B"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детей о России как о родной стране, о Москве как о столице России.</w:t>
            </w:r>
          </w:p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A82AC5" w:rsidRDefault="00E01696" w:rsidP="00A82AC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«Сравнение групп предметов»</w:t>
            </w:r>
          </w:p>
        </w:tc>
        <w:tc>
          <w:tcPr>
            <w:tcW w:w="2693" w:type="dxa"/>
          </w:tcPr>
          <w:p w:rsidR="00494F4B" w:rsidRPr="00A82AC5" w:rsidRDefault="00B0725A" w:rsidP="00A82AC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</w:t>
            </w:r>
            <w:r w:rsidR="00E01696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равенство – неравенство и умение правильно использовать знаки равенства и неравенства.</w:t>
            </w:r>
          </w:p>
        </w:tc>
        <w:tc>
          <w:tcPr>
            <w:tcW w:w="2268" w:type="dxa"/>
          </w:tcPr>
          <w:p w:rsidR="000D1A76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A82AC5" w:rsidRDefault="000D1A76" w:rsidP="00A82AC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E01696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34</w:t>
            </w:r>
          </w:p>
        </w:tc>
      </w:tr>
      <w:tr w:rsidR="00494F4B" w:rsidRPr="00B36BDC" w:rsidTr="003704A3">
        <w:tc>
          <w:tcPr>
            <w:tcW w:w="1384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494F4B" w:rsidRPr="00A82AC5" w:rsidRDefault="003E0B74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2268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Животный мир.</w:t>
            </w:r>
          </w:p>
        </w:tc>
        <w:tc>
          <w:tcPr>
            <w:tcW w:w="4253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</w:t>
            </w:r>
            <w:r w:rsidR="00A82AC5" w:rsidRPr="00A82AC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познавательного интереса</w:t>
            </w:r>
            <w:r w:rsidRPr="00A82AC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детей о ценности мира животных, его многообразии.</w:t>
            </w:r>
          </w:p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A82AC5" w:rsidRDefault="00E01696" w:rsidP="00A82AC5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«Сравнение групп предметов»</w:t>
            </w:r>
          </w:p>
        </w:tc>
        <w:tc>
          <w:tcPr>
            <w:tcW w:w="2693" w:type="dxa"/>
          </w:tcPr>
          <w:p w:rsidR="00494F4B" w:rsidRPr="00A82AC5" w:rsidRDefault="00446FFA" w:rsidP="00A82AC5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представлений детей</w:t>
            </w:r>
            <w:r w:rsidR="00A82AC5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 </w:t>
            </w:r>
            <w:r w:rsidR="00E01696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равенстве групп предметов, умение правильно выбирать знак равенства и неравенства.</w:t>
            </w:r>
          </w:p>
        </w:tc>
        <w:tc>
          <w:tcPr>
            <w:tcW w:w="2268" w:type="dxa"/>
          </w:tcPr>
          <w:p w:rsidR="000D1A76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A82AC5" w:rsidRDefault="000D1A76" w:rsidP="00A82AC5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E01696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38</w:t>
            </w:r>
          </w:p>
        </w:tc>
      </w:tr>
      <w:tr w:rsidR="00494F4B" w:rsidRPr="003F76C6" w:rsidTr="003704A3">
        <w:tc>
          <w:tcPr>
            <w:tcW w:w="1384" w:type="dxa"/>
          </w:tcPr>
          <w:p w:rsidR="00494F4B" w:rsidRPr="00A82AC5" w:rsidRDefault="003E0B74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</w:tc>
        <w:tc>
          <w:tcPr>
            <w:tcW w:w="2268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Неделя творчества.</w:t>
            </w:r>
          </w:p>
        </w:tc>
        <w:tc>
          <w:tcPr>
            <w:tcW w:w="4253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Продолжать знакомить детей с народными промыслами – хохломской и городецкой росписью, с историей возникновения и особенностями декоративно-прикладного искусства.  </w:t>
            </w:r>
          </w:p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A82AC5" w:rsidRDefault="00756CB8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«Сложение»</w:t>
            </w:r>
          </w:p>
        </w:tc>
        <w:tc>
          <w:tcPr>
            <w:tcW w:w="2693" w:type="dxa"/>
          </w:tcPr>
          <w:p w:rsidR="00494F4B" w:rsidRPr="00A82AC5" w:rsidRDefault="00446FFA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</w:t>
            </w:r>
            <w:r w:rsidR="00756CB8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 сложении к</w:t>
            </w: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 объединении групп предметов.</w:t>
            </w:r>
          </w:p>
        </w:tc>
        <w:tc>
          <w:tcPr>
            <w:tcW w:w="2268" w:type="dxa"/>
          </w:tcPr>
          <w:p w:rsidR="000D1A76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756CB8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40</w:t>
            </w:r>
          </w:p>
        </w:tc>
      </w:tr>
      <w:tr w:rsidR="00494F4B" w:rsidRPr="00DD5899" w:rsidTr="003704A3">
        <w:tc>
          <w:tcPr>
            <w:tcW w:w="1384" w:type="dxa"/>
          </w:tcPr>
          <w:p w:rsidR="00494F4B" w:rsidRPr="00A82AC5" w:rsidRDefault="003E0B74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15-19</w:t>
            </w:r>
          </w:p>
        </w:tc>
        <w:tc>
          <w:tcPr>
            <w:tcW w:w="2268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Неделя этикета.</w:t>
            </w:r>
          </w:p>
        </w:tc>
        <w:tc>
          <w:tcPr>
            <w:tcW w:w="4253" w:type="dxa"/>
          </w:tcPr>
          <w:p w:rsidR="00494F4B" w:rsidRPr="00A82AC5" w:rsidRDefault="00494F4B" w:rsidP="00A82AC5">
            <w:pPr>
              <w:pStyle w:val="c2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82AC5">
              <w:rPr>
                <w:color w:val="111111"/>
                <w:sz w:val="28"/>
                <w:szCs w:val="28"/>
                <w:shd w:val="clear" w:color="auto" w:fill="FFFFFF"/>
              </w:rPr>
              <w:t>Развитие умений соблюдать этику общения в условиях коллективного взаимодействия.</w:t>
            </w:r>
          </w:p>
        </w:tc>
        <w:tc>
          <w:tcPr>
            <w:tcW w:w="2835" w:type="dxa"/>
          </w:tcPr>
          <w:p w:rsidR="00494F4B" w:rsidRPr="00A82AC5" w:rsidRDefault="00446FFA" w:rsidP="00A82AC5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A82AC5">
              <w:rPr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756CB8" w:rsidRPr="00A82AC5">
              <w:rPr>
                <w:bCs/>
                <w:color w:val="000000"/>
                <w:sz w:val="28"/>
                <w:szCs w:val="28"/>
                <w:shd w:val="clear" w:color="auto" w:fill="FFFFFF"/>
              </w:rPr>
              <w:t>Пространственные отношения: на, над, под</w:t>
            </w:r>
            <w:r w:rsidRPr="00A82AC5">
              <w:rPr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494F4B" w:rsidRPr="00A82AC5" w:rsidRDefault="007A1803" w:rsidP="00A82AC5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A82AC5">
              <w:rPr>
                <w:color w:val="000000"/>
                <w:sz w:val="28"/>
                <w:szCs w:val="28"/>
                <w:shd w:val="clear" w:color="auto" w:fill="FFFFFF"/>
              </w:rPr>
              <w:t xml:space="preserve">Закрепление пространственных отношений </w:t>
            </w:r>
            <w:r w:rsidR="00446FFA" w:rsidRPr="00A82AC5">
              <w:rPr>
                <w:color w:val="000000"/>
                <w:sz w:val="28"/>
                <w:szCs w:val="28"/>
                <w:shd w:val="clear" w:color="auto" w:fill="FFFFFF"/>
              </w:rPr>
              <w:t>детей</w:t>
            </w:r>
            <w:r w:rsidR="00756CB8" w:rsidRPr="00A82AC5">
              <w:rPr>
                <w:color w:val="000000"/>
                <w:sz w:val="28"/>
                <w:szCs w:val="28"/>
                <w:shd w:val="clear" w:color="auto" w:fill="FFFFFF"/>
              </w:rPr>
              <w:t>: на, над, под.</w:t>
            </w:r>
          </w:p>
        </w:tc>
        <w:tc>
          <w:tcPr>
            <w:tcW w:w="2268" w:type="dxa"/>
          </w:tcPr>
          <w:p w:rsidR="000D1A76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A82AC5" w:rsidRDefault="000D1A76" w:rsidP="00A82AC5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A82AC5">
              <w:rPr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756CB8" w:rsidRPr="00A82AC5">
              <w:rPr>
                <w:color w:val="000000"/>
                <w:sz w:val="28"/>
                <w:szCs w:val="28"/>
                <w:shd w:val="clear" w:color="auto" w:fill="FFFFFF"/>
              </w:rPr>
              <w:t xml:space="preserve"> 45</w:t>
            </w:r>
          </w:p>
        </w:tc>
      </w:tr>
      <w:tr w:rsidR="00494F4B" w:rsidRPr="00DD5899" w:rsidTr="003704A3">
        <w:tc>
          <w:tcPr>
            <w:tcW w:w="1384" w:type="dxa"/>
          </w:tcPr>
          <w:p w:rsidR="00494F4B" w:rsidRPr="00A82AC5" w:rsidRDefault="003E0B74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22-26</w:t>
            </w:r>
          </w:p>
        </w:tc>
        <w:tc>
          <w:tcPr>
            <w:tcW w:w="2268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Спорт.</w:t>
            </w:r>
          </w:p>
        </w:tc>
        <w:tc>
          <w:tcPr>
            <w:tcW w:w="4253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 детей основ здорового образа жизни, расширение и закрепление знания детей о спорте, его видах, о здоровом образе жизни.</w:t>
            </w:r>
          </w:p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A82AC5" w:rsidRDefault="00446FFA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756CB8"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Пространственные отношения: слева, справа</w:t>
            </w: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494F4B" w:rsidRPr="00A82AC5" w:rsidRDefault="00446FFA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</w:t>
            </w:r>
            <w:r w:rsidR="00D73309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пространственных представлений </w:t>
            </w: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детей</w:t>
            </w:r>
            <w:r w:rsidR="00756CB8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уточнить отношения: справа, слева.</w:t>
            </w:r>
          </w:p>
        </w:tc>
        <w:tc>
          <w:tcPr>
            <w:tcW w:w="2268" w:type="dxa"/>
          </w:tcPr>
          <w:p w:rsidR="000D1A76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756CB8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47</w:t>
            </w:r>
          </w:p>
        </w:tc>
      </w:tr>
      <w:tr w:rsidR="00494F4B" w:rsidRPr="00DD5899" w:rsidTr="003704A3">
        <w:tc>
          <w:tcPr>
            <w:tcW w:w="1384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494F4B" w:rsidRPr="00A82AC5" w:rsidRDefault="003E0B74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29-3</w:t>
            </w:r>
          </w:p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Зимушка- зима.</w:t>
            </w:r>
          </w:p>
        </w:tc>
        <w:tc>
          <w:tcPr>
            <w:tcW w:w="4253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</w:t>
            </w:r>
            <w:r w:rsidR="00A41D4D" w:rsidRPr="00A82AC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A82AC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представлений детей о зиме, как времени года, о взаимосвязи явлений природы.</w:t>
            </w:r>
          </w:p>
        </w:tc>
        <w:tc>
          <w:tcPr>
            <w:tcW w:w="2835" w:type="dxa"/>
          </w:tcPr>
          <w:p w:rsidR="00494F4B" w:rsidRPr="00A82AC5" w:rsidRDefault="00446FFA" w:rsidP="00A82AC5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756CB8"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Пространственные отношения: слева, справа</w:t>
            </w: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446FFA" w:rsidRPr="00A82AC5" w:rsidRDefault="007A1803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Закрепление </w:t>
            </w:r>
            <w:r w:rsidR="00446FFA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пространственных отношений детей</w:t>
            </w:r>
            <w:r w:rsidR="00756CB8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 слева, справа.</w:t>
            </w:r>
          </w:p>
        </w:tc>
        <w:tc>
          <w:tcPr>
            <w:tcW w:w="2268" w:type="dxa"/>
          </w:tcPr>
          <w:p w:rsidR="000D1A76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A82AC5" w:rsidRDefault="000D1A76" w:rsidP="00A82AC5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756CB8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51</w:t>
            </w:r>
          </w:p>
        </w:tc>
      </w:tr>
      <w:tr w:rsidR="00494F4B" w:rsidRPr="009B4F04" w:rsidTr="003704A3">
        <w:tc>
          <w:tcPr>
            <w:tcW w:w="1384" w:type="dxa"/>
          </w:tcPr>
          <w:p w:rsidR="00494F4B" w:rsidRPr="00A82AC5" w:rsidRDefault="003E0B74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2268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Неделя сказки.</w:t>
            </w:r>
          </w:p>
        </w:tc>
        <w:tc>
          <w:tcPr>
            <w:tcW w:w="4253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Продолжать знакомить детей со</w:t>
            </w:r>
            <w:r w:rsidR="00A82AC5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A82AC5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сказочными</w:t>
            </w:r>
            <w:r w:rsidR="00A82AC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A82AC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произведениями народов и авторов мира. </w:t>
            </w:r>
          </w:p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A82AC5" w:rsidRDefault="00446FFA" w:rsidP="00A82AC5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756CB8"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Вычитание</w:t>
            </w: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446FFA" w:rsidRPr="00A82AC5" w:rsidRDefault="00446FFA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«Формирование представлений </w:t>
            </w:r>
            <w:r w:rsidR="00A82AC5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етей</w:t>
            </w:r>
            <w:r w:rsidR="007A1803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56CB8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 вычитании как об удалении из группы предметов ее части.</w:t>
            </w:r>
          </w:p>
        </w:tc>
        <w:tc>
          <w:tcPr>
            <w:tcW w:w="2268" w:type="dxa"/>
          </w:tcPr>
          <w:p w:rsidR="000D1A76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A82AC5" w:rsidRDefault="000D1A76" w:rsidP="00A82AC5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756CB8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55</w:t>
            </w:r>
          </w:p>
        </w:tc>
      </w:tr>
      <w:tr w:rsidR="00494F4B" w:rsidRPr="009B4F04" w:rsidTr="003704A3">
        <w:tc>
          <w:tcPr>
            <w:tcW w:w="1384" w:type="dxa"/>
          </w:tcPr>
          <w:p w:rsidR="00494F4B" w:rsidRPr="00A82AC5" w:rsidRDefault="003E0B74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268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Мороза.</w:t>
            </w:r>
          </w:p>
        </w:tc>
        <w:tc>
          <w:tcPr>
            <w:tcW w:w="4253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Активизация интереса детей к продуктивной деятельности.</w:t>
            </w:r>
          </w:p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A82AC5" w:rsidRDefault="00446FFA" w:rsidP="00A82AC5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756CB8"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Пространственные отношения: между, посередине</w:t>
            </w: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494F4B" w:rsidRPr="00A82AC5" w:rsidRDefault="007A1803" w:rsidP="00A82AC5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Закрепление </w:t>
            </w:r>
            <w:r w:rsidR="00914E5F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пространственных отношений </w:t>
            </w:r>
            <w:r w:rsidR="00446FFA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детей</w:t>
            </w:r>
            <w:r w:rsidR="00756CB8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 между, посередине</w:t>
            </w:r>
          </w:p>
        </w:tc>
        <w:tc>
          <w:tcPr>
            <w:tcW w:w="2268" w:type="dxa"/>
          </w:tcPr>
          <w:p w:rsidR="000D1A76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A82AC5" w:rsidRDefault="000D1A76" w:rsidP="00A82AC5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756CB8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59</w:t>
            </w:r>
          </w:p>
        </w:tc>
      </w:tr>
      <w:tr w:rsidR="00494F4B" w:rsidRPr="009B4F04" w:rsidTr="003704A3">
        <w:tc>
          <w:tcPr>
            <w:tcW w:w="1384" w:type="dxa"/>
          </w:tcPr>
          <w:p w:rsidR="00494F4B" w:rsidRPr="00A82AC5" w:rsidRDefault="003E0B74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268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Зимние чудеса. Новогодний праздник.</w:t>
            </w:r>
          </w:p>
        </w:tc>
        <w:tc>
          <w:tcPr>
            <w:tcW w:w="4253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традициях празднования новогоднего праздника в нашей стране.</w:t>
            </w:r>
          </w:p>
        </w:tc>
        <w:tc>
          <w:tcPr>
            <w:tcW w:w="2835" w:type="dxa"/>
          </w:tcPr>
          <w:p w:rsidR="00494F4B" w:rsidRPr="00A82AC5" w:rsidRDefault="00446FFA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756CB8"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Один </w:t>
            </w: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="00756CB8"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много</w:t>
            </w: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494F4B" w:rsidRPr="00A82AC5" w:rsidRDefault="00446FFA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</w:t>
            </w:r>
            <w:r w:rsidR="00756CB8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ормирова</w:t>
            </w:r>
            <w:r w:rsidR="00D73309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ние представлений </w:t>
            </w: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детей</w:t>
            </w:r>
            <w:r w:rsidR="00756CB8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 понятиях: один, много. </w:t>
            </w:r>
          </w:p>
        </w:tc>
        <w:tc>
          <w:tcPr>
            <w:tcW w:w="2268" w:type="dxa"/>
          </w:tcPr>
          <w:p w:rsidR="000D1A76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756CB8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62</w:t>
            </w:r>
          </w:p>
        </w:tc>
      </w:tr>
      <w:tr w:rsidR="00494F4B" w:rsidRPr="00022576" w:rsidTr="003704A3">
        <w:tc>
          <w:tcPr>
            <w:tcW w:w="1384" w:type="dxa"/>
          </w:tcPr>
          <w:p w:rsidR="00494F4B" w:rsidRPr="00A82AC5" w:rsidRDefault="003E0B74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041464" w:rsidRPr="00A82AC5"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</w:p>
        </w:tc>
        <w:tc>
          <w:tcPr>
            <w:tcW w:w="2268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Русские народные игры.</w:t>
            </w:r>
          </w:p>
        </w:tc>
        <w:tc>
          <w:tcPr>
            <w:tcW w:w="4253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</w:t>
            </w:r>
            <w:r w:rsidR="00446FFA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детей </w:t>
            </w: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зимних забавах, развлечениях.</w:t>
            </w:r>
          </w:p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A82AC5" w:rsidRDefault="00446FFA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«</w:t>
            </w:r>
            <w:r w:rsidR="00756CB8"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Число 1. Цифра 1</w:t>
            </w: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494F4B" w:rsidRPr="00A82AC5" w:rsidRDefault="00D73309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="00446FFA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накомство</w:t>
            </w:r>
            <w:r w:rsidR="00756CB8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детей с числом 1 и графическим </w:t>
            </w:r>
            <w:r w:rsidR="00756CB8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рисунком цифры 1.</w:t>
            </w:r>
          </w:p>
        </w:tc>
        <w:tc>
          <w:tcPr>
            <w:tcW w:w="2268" w:type="dxa"/>
          </w:tcPr>
          <w:p w:rsidR="000D1A76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Л.Г. </w:t>
            </w:r>
            <w:proofErr w:type="spellStart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756CB8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65</w:t>
            </w:r>
          </w:p>
        </w:tc>
      </w:tr>
      <w:tr w:rsidR="00494F4B" w:rsidRPr="000A6A5A" w:rsidTr="003704A3">
        <w:tc>
          <w:tcPr>
            <w:tcW w:w="1384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  <w:p w:rsidR="00494F4B" w:rsidRPr="00A82AC5" w:rsidRDefault="00041464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</w:p>
        </w:tc>
        <w:tc>
          <w:tcPr>
            <w:tcW w:w="2268" w:type="dxa"/>
          </w:tcPr>
          <w:p w:rsidR="00494F4B" w:rsidRPr="00A82AC5" w:rsidRDefault="00494F4B" w:rsidP="00A82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AC5">
              <w:rPr>
                <w:rFonts w:ascii="Times New Roman" w:hAnsi="Times New Roman" w:cs="Times New Roman"/>
                <w:sz w:val="28"/>
                <w:szCs w:val="28"/>
              </w:rPr>
              <w:t>Продукты.</w:t>
            </w:r>
          </w:p>
        </w:tc>
        <w:tc>
          <w:tcPr>
            <w:tcW w:w="4253" w:type="dxa"/>
          </w:tcPr>
          <w:p w:rsidR="00494F4B" w:rsidRPr="00E9518B" w:rsidRDefault="00D73309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знаний </w:t>
            </w:r>
            <w:r w:rsidR="00494F4B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детей о продуктах здорового и нездорового питания, пропагандировать и рекламиров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ать только «здоровые» продукты.</w:t>
            </w:r>
          </w:p>
        </w:tc>
        <w:tc>
          <w:tcPr>
            <w:tcW w:w="2835" w:type="dxa"/>
          </w:tcPr>
          <w:p w:rsidR="00494F4B" w:rsidRPr="00A82AC5" w:rsidRDefault="00446FFA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756CB8"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Внутри, снаружи</w:t>
            </w:r>
            <w:r w:rsidRPr="00A82AC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494F4B" w:rsidRPr="00A82AC5" w:rsidRDefault="007A1803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</w:t>
            </w:r>
            <w:r w:rsidR="00446FFA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56CB8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пространстве</w:t>
            </w:r>
            <w:r w:rsidR="00D73309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нных отношений </w:t>
            </w:r>
            <w:r w:rsidR="00446FFA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детей</w:t>
            </w:r>
            <w:r w:rsidR="00756CB8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 внутри, снаружи.</w:t>
            </w:r>
          </w:p>
        </w:tc>
        <w:tc>
          <w:tcPr>
            <w:tcW w:w="2268" w:type="dxa"/>
          </w:tcPr>
          <w:p w:rsidR="000D1A76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A82AC5" w:rsidRDefault="000D1A76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756CB8" w:rsidRPr="00A82AC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68</w:t>
            </w:r>
          </w:p>
        </w:tc>
      </w:tr>
      <w:tr w:rsidR="00494F4B" w:rsidRPr="000A6A5A" w:rsidTr="003704A3">
        <w:tc>
          <w:tcPr>
            <w:tcW w:w="1384" w:type="dxa"/>
          </w:tcPr>
          <w:p w:rsidR="00494F4B" w:rsidRPr="00E9518B" w:rsidRDefault="00041464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17-21</w:t>
            </w:r>
          </w:p>
        </w:tc>
        <w:tc>
          <w:tcPr>
            <w:tcW w:w="2268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Одежда. Обувь. Головные уборы.</w:t>
            </w:r>
          </w:p>
        </w:tc>
        <w:tc>
          <w:tcPr>
            <w:tcW w:w="4253" w:type="dxa"/>
          </w:tcPr>
          <w:p w:rsidR="00494F4B" w:rsidRPr="00E9518B" w:rsidRDefault="00A82AC5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представлений </w:t>
            </w:r>
            <w:r w:rsidR="00494F4B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детей о видах одежды соответственно времен года, о назначении головных уборов, предметов одежды, её детали. </w:t>
            </w:r>
          </w:p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E9518B" w:rsidRDefault="00446FFA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756CB8"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Число 2. Цифры 2. Пара</w:t>
            </w: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756CB8" w:rsidRPr="00E9518B" w:rsidRDefault="00D73309" w:rsidP="00E9518B">
            <w:pPr>
              <w:pStyle w:val="c1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E9518B">
              <w:rPr>
                <w:rStyle w:val="c4"/>
                <w:color w:val="000000"/>
                <w:sz w:val="28"/>
                <w:szCs w:val="28"/>
              </w:rPr>
              <w:t>З</w:t>
            </w:r>
            <w:r w:rsidR="00446FFA" w:rsidRPr="00E9518B">
              <w:rPr>
                <w:rStyle w:val="c4"/>
                <w:color w:val="000000"/>
                <w:sz w:val="28"/>
                <w:szCs w:val="28"/>
              </w:rPr>
              <w:t>накомство</w:t>
            </w:r>
            <w:r w:rsidR="00914E5F" w:rsidRPr="00E9518B">
              <w:rPr>
                <w:rStyle w:val="c4"/>
                <w:color w:val="000000"/>
                <w:sz w:val="28"/>
                <w:szCs w:val="28"/>
              </w:rPr>
              <w:t xml:space="preserve"> </w:t>
            </w:r>
            <w:r w:rsidR="00446FFA" w:rsidRPr="00E9518B">
              <w:rPr>
                <w:rStyle w:val="c4"/>
                <w:color w:val="000000"/>
                <w:sz w:val="28"/>
                <w:szCs w:val="28"/>
              </w:rPr>
              <w:t xml:space="preserve">детей </w:t>
            </w:r>
            <w:r w:rsidR="00756CB8" w:rsidRPr="00E9518B">
              <w:rPr>
                <w:rStyle w:val="c4"/>
                <w:color w:val="000000"/>
                <w:sz w:val="28"/>
                <w:szCs w:val="28"/>
              </w:rPr>
              <w:t>с составом числа 2, цифрой 2.</w:t>
            </w:r>
          </w:p>
          <w:p w:rsidR="00494F4B" w:rsidRPr="00E9518B" w:rsidRDefault="00446FFA" w:rsidP="00E9518B">
            <w:pPr>
              <w:pStyle w:val="c1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E9518B">
              <w:rPr>
                <w:rStyle w:val="c4"/>
                <w:color w:val="000000"/>
                <w:sz w:val="28"/>
                <w:szCs w:val="28"/>
              </w:rPr>
              <w:t xml:space="preserve">Закрепление понимания </w:t>
            </w:r>
            <w:r w:rsidR="00756CB8" w:rsidRPr="00E9518B">
              <w:rPr>
                <w:rStyle w:val="c4"/>
                <w:color w:val="000000"/>
                <w:sz w:val="28"/>
                <w:szCs w:val="28"/>
              </w:rPr>
              <w:t>смысла действия сложения и вычитания, взаимосвязи целого и частей.</w:t>
            </w:r>
          </w:p>
        </w:tc>
        <w:tc>
          <w:tcPr>
            <w:tcW w:w="2268" w:type="dxa"/>
          </w:tcPr>
          <w:p w:rsidR="000D1A76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756CB8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71</w:t>
            </w:r>
          </w:p>
        </w:tc>
      </w:tr>
      <w:tr w:rsidR="00494F4B" w:rsidRPr="000A6A5A" w:rsidTr="003704A3">
        <w:tc>
          <w:tcPr>
            <w:tcW w:w="1384" w:type="dxa"/>
          </w:tcPr>
          <w:p w:rsidR="00494F4B" w:rsidRPr="00E9518B" w:rsidRDefault="00041464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24-28</w:t>
            </w:r>
          </w:p>
        </w:tc>
        <w:tc>
          <w:tcPr>
            <w:tcW w:w="2268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Искусство и культура.</w:t>
            </w:r>
          </w:p>
        </w:tc>
        <w:tc>
          <w:tcPr>
            <w:tcW w:w="4253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представлений детей о видах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искусства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о профессиях людей, которые живут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искусством</w:t>
            </w:r>
            <w:r w:rsidRPr="00E9518B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;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приобщать детей к истокам отечественной </w:t>
            </w:r>
            <w:r w:rsid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культуры.</w:t>
            </w:r>
          </w:p>
        </w:tc>
        <w:tc>
          <w:tcPr>
            <w:tcW w:w="2835" w:type="dxa"/>
          </w:tcPr>
          <w:p w:rsidR="00494F4B" w:rsidRPr="00E9518B" w:rsidRDefault="00446FFA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756CB8"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Точка.  Линия. Прямая и кривая линии</w:t>
            </w: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494F4B" w:rsidRPr="00E9518B" w:rsidRDefault="00446FFA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</w:t>
            </w:r>
            <w:r w:rsidR="00756CB8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 точке, линии, прямой и кривой линиях.</w:t>
            </w:r>
          </w:p>
        </w:tc>
        <w:tc>
          <w:tcPr>
            <w:tcW w:w="2268" w:type="dxa"/>
          </w:tcPr>
          <w:p w:rsidR="000D1A76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E9518B" w:rsidRDefault="000D1A76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756CB8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74</w:t>
            </w:r>
          </w:p>
        </w:tc>
      </w:tr>
      <w:tr w:rsidR="00494F4B" w:rsidRPr="000A6A5A" w:rsidTr="003704A3">
        <w:tc>
          <w:tcPr>
            <w:tcW w:w="1384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494F4B" w:rsidRPr="00E9518B" w:rsidRDefault="00041464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31-4</w:t>
            </w:r>
          </w:p>
        </w:tc>
        <w:tc>
          <w:tcPr>
            <w:tcW w:w="2268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Деревья и кустарники.</w:t>
            </w:r>
          </w:p>
        </w:tc>
        <w:tc>
          <w:tcPr>
            <w:tcW w:w="4253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Совершенствовать знания детей о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деревьях</w:t>
            </w:r>
            <w:r w:rsidR="00A41D4D"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</w:t>
            </w:r>
            <w:r w:rsidR="00A41D4D"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кустарниках</w:t>
            </w:r>
            <w:r w:rsidRPr="00E9518B">
              <w:rPr>
                <w:rStyle w:val="a9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E9518B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(названия, строение)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E9518B" w:rsidRDefault="00446FFA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756CB8"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Отрезок. Луч</w:t>
            </w: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494F4B" w:rsidRPr="00E9518B" w:rsidRDefault="00446FFA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</w:t>
            </w:r>
            <w:r w:rsidR="00756CB8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 отрезке, луче.</w:t>
            </w:r>
          </w:p>
        </w:tc>
        <w:tc>
          <w:tcPr>
            <w:tcW w:w="2268" w:type="dxa"/>
          </w:tcPr>
          <w:p w:rsidR="000D1A76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E9518B" w:rsidRDefault="000D1A76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756CB8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78</w:t>
            </w:r>
          </w:p>
        </w:tc>
      </w:tr>
      <w:tr w:rsidR="00494F4B" w:rsidRPr="000A6A5A" w:rsidTr="003704A3">
        <w:tc>
          <w:tcPr>
            <w:tcW w:w="1384" w:type="dxa"/>
          </w:tcPr>
          <w:p w:rsidR="00494F4B" w:rsidRPr="00E9518B" w:rsidRDefault="00041464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7-11</w:t>
            </w:r>
          </w:p>
        </w:tc>
        <w:tc>
          <w:tcPr>
            <w:tcW w:w="2268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Неделя книги.</w:t>
            </w:r>
          </w:p>
        </w:tc>
        <w:tc>
          <w:tcPr>
            <w:tcW w:w="4253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устойчивого интереса детей к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книге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как к источнику знаний</w:t>
            </w:r>
            <w:r w:rsid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835" w:type="dxa"/>
          </w:tcPr>
          <w:p w:rsidR="00494F4B" w:rsidRPr="00E9518B" w:rsidRDefault="00446FFA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756CB8"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Число и цифра 3</w:t>
            </w: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D73309" w:rsidRPr="00E9518B" w:rsidRDefault="00D73309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</w:t>
            </w:r>
            <w:r w:rsidR="00446FFA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детей</w:t>
            </w:r>
            <w:r w:rsidR="00756CB8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образованием и составом числа 3.</w:t>
            </w:r>
          </w:p>
        </w:tc>
        <w:tc>
          <w:tcPr>
            <w:tcW w:w="2268" w:type="dxa"/>
          </w:tcPr>
          <w:p w:rsidR="000D1A76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E9518B" w:rsidRDefault="000D1A76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756CB8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82</w:t>
            </w:r>
          </w:p>
        </w:tc>
      </w:tr>
      <w:tr w:rsidR="00494F4B" w:rsidRPr="000A6A5A" w:rsidTr="003704A3">
        <w:tc>
          <w:tcPr>
            <w:tcW w:w="1384" w:type="dxa"/>
          </w:tcPr>
          <w:p w:rsidR="00494F4B" w:rsidRPr="00E9518B" w:rsidRDefault="00041464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2268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Мальчики и девочки.</w:t>
            </w:r>
          </w:p>
        </w:tc>
        <w:tc>
          <w:tcPr>
            <w:tcW w:w="4253" w:type="dxa"/>
          </w:tcPr>
          <w:p w:rsidR="00494F4B" w:rsidRPr="00E9518B" w:rsidRDefault="00A82AC5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гендерных</w:t>
            </w:r>
            <w:proofErr w:type="spellEnd"/>
            <w:r w:rsidR="00494F4B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представлений детей.</w:t>
            </w:r>
          </w:p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E9518B" w:rsidRDefault="00446FFA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756CB8"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Замкнутые и незамкнутые линии</w:t>
            </w: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D73309" w:rsidRPr="00E9518B" w:rsidRDefault="00446FFA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</w:t>
            </w:r>
            <w:r w:rsidR="00756CB8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 замкнутой и незамкнутой линии.</w:t>
            </w:r>
          </w:p>
        </w:tc>
        <w:tc>
          <w:tcPr>
            <w:tcW w:w="2268" w:type="dxa"/>
          </w:tcPr>
          <w:p w:rsidR="000D1A76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756CB8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85</w:t>
            </w:r>
          </w:p>
        </w:tc>
      </w:tr>
      <w:tr w:rsidR="00494F4B" w:rsidRPr="000A6A5A" w:rsidTr="003704A3">
        <w:tc>
          <w:tcPr>
            <w:tcW w:w="1384" w:type="dxa"/>
          </w:tcPr>
          <w:p w:rsidR="00494F4B" w:rsidRPr="00E9518B" w:rsidRDefault="00041464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2268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Защитники Отечества.</w:t>
            </w:r>
          </w:p>
        </w:tc>
        <w:tc>
          <w:tcPr>
            <w:tcW w:w="4253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празднике "День защитника Отечества", знания о различных видах войск с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траны.</w:t>
            </w:r>
          </w:p>
        </w:tc>
        <w:tc>
          <w:tcPr>
            <w:tcW w:w="2835" w:type="dxa"/>
          </w:tcPr>
          <w:p w:rsidR="00494F4B" w:rsidRPr="00E9518B" w:rsidRDefault="00446FFA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756CB8"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Ломаная линия, многоугольник</w:t>
            </w: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494F4B" w:rsidRPr="00E9518B" w:rsidRDefault="00446FFA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понятием ломаная линия, м</w:t>
            </w:r>
            <w:r w:rsidR="00756CB8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ногоугольник.</w:t>
            </w:r>
          </w:p>
        </w:tc>
        <w:tc>
          <w:tcPr>
            <w:tcW w:w="2268" w:type="dxa"/>
          </w:tcPr>
          <w:p w:rsidR="000D1A76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756CB8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89</w:t>
            </w:r>
          </w:p>
        </w:tc>
      </w:tr>
      <w:tr w:rsidR="00494F4B" w:rsidRPr="006D71E9" w:rsidTr="003704A3">
        <w:tc>
          <w:tcPr>
            <w:tcW w:w="1384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494F4B" w:rsidRPr="00E9518B" w:rsidRDefault="00041464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28-4</w:t>
            </w:r>
          </w:p>
        </w:tc>
        <w:tc>
          <w:tcPr>
            <w:tcW w:w="2268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Весна пришла!</w:t>
            </w:r>
          </w:p>
        </w:tc>
        <w:tc>
          <w:tcPr>
            <w:tcW w:w="4253" w:type="dxa"/>
          </w:tcPr>
          <w:p w:rsidR="00494F4B" w:rsidRPr="00E9518B" w:rsidRDefault="00D73309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Формирование умений </w:t>
            </w:r>
            <w:r w:rsidR="00494F4B"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детей определять закономерности и особенности изменений природы в течение одного сезона</w:t>
            </w:r>
            <w:r w:rsid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835" w:type="dxa"/>
          </w:tcPr>
          <w:p w:rsidR="00494F4B" w:rsidRPr="00E9518B" w:rsidRDefault="00446FFA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756CB8"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Число 4. Цифра 4</w:t>
            </w: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494F4B" w:rsidRPr="00E9518B" w:rsidRDefault="00446FFA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</w:t>
            </w:r>
            <w:r w:rsidR="00756CB8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образованием числа 4, составом числа 4, цифрой 4.</w:t>
            </w:r>
          </w:p>
        </w:tc>
        <w:tc>
          <w:tcPr>
            <w:tcW w:w="2268" w:type="dxa"/>
          </w:tcPr>
          <w:p w:rsidR="000D1A76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E9518B" w:rsidRDefault="000D1A76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756CB8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94</w:t>
            </w:r>
          </w:p>
        </w:tc>
      </w:tr>
      <w:tr w:rsidR="00494F4B" w:rsidRPr="006D71E9" w:rsidTr="003704A3">
        <w:tc>
          <w:tcPr>
            <w:tcW w:w="1384" w:type="dxa"/>
          </w:tcPr>
          <w:p w:rsidR="00494F4B" w:rsidRPr="00E9518B" w:rsidRDefault="00041464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268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день.</w:t>
            </w:r>
          </w:p>
        </w:tc>
        <w:tc>
          <w:tcPr>
            <w:tcW w:w="4253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у детей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гендерных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представлений, формирование у мальчиков представлений о том, что мужчины должны внимательно и уважительно относиться к женщинам. </w:t>
            </w:r>
          </w:p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E9518B" w:rsidRDefault="00446FFA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756CB8"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Угол</w:t>
            </w: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494F4B" w:rsidRPr="00E9518B" w:rsidRDefault="00446FFA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</w:t>
            </w:r>
            <w:r w:rsidR="00756CB8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 различных видах углов – прямом, остром, тупом.</w:t>
            </w:r>
          </w:p>
        </w:tc>
        <w:tc>
          <w:tcPr>
            <w:tcW w:w="2268" w:type="dxa"/>
          </w:tcPr>
          <w:p w:rsidR="000D1A76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756CB8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98</w:t>
            </w:r>
          </w:p>
        </w:tc>
      </w:tr>
      <w:tr w:rsidR="00494F4B" w:rsidRPr="006D71E9" w:rsidTr="003704A3">
        <w:tc>
          <w:tcPr>
            <w:tcW w:w="1384" w:type="dxa"/>
          </w:tcPr>
          <w:p w:rsidR="00494F4B" w:rsidRPr="00E9518B" w:rsidRDefault="00041464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2268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Правила поведения на дорогах.</w:t>
            </w:r>
          </w:p>
        </w:tc>
        <w:tc>
          <w:tcPr>
            <w:tcW w:w="4253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</w:t>
            </w:r>
            <w:r w:rsidR="00D73309"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ормирование навыков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детей безопасного поведения на дорогах.</w:t>
            </w:r>
          </w:p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E9518B" w:rsidRDefault="00446FFA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756CB8"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Числовой отрезок</w:t>
            </w: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D73309" w:rsidRPr="00E9518B" w:rsidRDefault="00446FFA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</w:t>
            </w:r>
            <w:r w:rsidR="00312EEA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 числовом отрезке, приемах присчитывания и </w:t>
            </w:r>
            <w:r w:rsidR="00312EEA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отсчитывания единиц с помощью числового отрезка. </w:t>
            </w:r>
          </w:p>
        </w:tc>
        <w:tc>
          <w:tcPr>
            <w:tcW w:w="2268" w:type="dxa"/>
          </w:tcPr>
          <w:p w:rsidR="000D1A76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Л.Г.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E9518B" w:rsidRDefault="000D1A76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312EEA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103</w:t>
            </w:r>
          </w:p>
        </w:tc>
      </w:tr>
      <w:tr w:rsidR="00494F4B" w:rsidRPr="006D71E9" w:rsidTr="003704A3">
        <w:tc>
          <w:tcPr>
            <w:tcW w:w="1384" w:type="dxa"/>
          </w:tcPr>
          <w:p w:rsidR="00494F4B" w:rsidRPr="00E9518B" w:rsidRDefault="00041464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21-25</w:t>
            </w:r>
          </w:p>
        </w:tc>
        <w:tc>
          <w:tcPr>
            <w:tcW w:w="2268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Единство и дружба народов планеты Земля.</w:t>
            </w:r>
          </w:p>
        </w:tc>
        <w:tc>
          <w:tcPr>
            <w:tcW w:w="4253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 детей положительных отношений и чувство симпатии ко всем расам и народам, эмоциональную отзывчивость, доброжелательность, начальные социально – ценностные ориентации.</w:t>
            </w:r>
          </w:p>
        </w:tc>
        <w:tc>
          <w:tcPr>
            <w:tcW w:w="2835" w:type="dxa"/>
          </w:tcPr>
          <w:p w:rsidR="00494F4B" w:rsidRPr="00E9518B" w:rsidRDefault="00457B6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312EEA"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Число 5. Цифра 5</w:t>
            </w: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494F4B" w:rsidRPr="00E9518B" w:rsidRDefault="00457B6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</w:t>
            </w:r>
            <w:r w:rsidR="00312EEA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образованием и составом числа 5, с цифрой 5.</w:t>
            </w:r>
          </w:p>
        </w:tc>
        <w:tc>
          <w:tcPr>
            <w:tcW w:w="2268" w:type="dxa"/>
          </w:tcPr>
          <w:p w:rsidR="000D1A76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312EEA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106</w:t>
            </w:r>
          </w:p>
        </w:tc>
      </w:tr>
      <w:tr w:rsidR="00494F4B" w:rsidRPr="006D71E9" w:rsidTr="003704A3">
        <w:tc>
          <w:tcPr>
            <w:tcW w:w="1384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  <w:p w:rsidR="00494F4B" w:rsidRPr="00E9518B" w:rsidRDefault="00041464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28-1</w:t>
            </w:r>
          </w:p>
        </w:tc>
        <w:tc>
          <w:tcPr>
            <w:tcW w:w="2268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Предметы обихода.</w:t>
            </w:r>
          </w:p>
        </w:tc>
        <w:tc>
          <w:tcPr>
            <w:tcW w:w="4253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назначении предметов домашнего обихода, учить определять некоторые особенности предметов; познакомить с бытовыми источниками опасности, формировать представления о способах безопасного поведения в быту.</w:t>
            </w:r>
          </w:p>
        </w:tc>
        <w:tc>
          <w:tcPr>
            <w:tcW w:w="2835" w:type="dxa"/>
          </w:tcPr>
          <w:p w:rsidR="00494F4B" w:rsidRPr="00E9518B" w:rsidRDefault="00457B6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312EEA"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Впереди </w:t>
            </w: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="00312EEA"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сзади</w:t>
            </w: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494F4B" w:rsidRPr="00E9518B" w:rsidRDefault="00A82AC5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Закрепление </w:t>
            </w:r>
            <w:r w:rsidR="00914E5F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пространственного </w:t>
            </w:r>
            <w:r w:rsidR="00312EEA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отношения</w:t>
            </w:r>
            <w:r w:rsidR="00457B66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детей</w:t>
            </w:r>
            <w:r w:rsidR="00312EEA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впереди – сзади. Взаимосвязь целого и частей, </w:t>
            </w:r>
            <w:r w:rsidR="00457B66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присчитывание и отсчитывание еди</w:t>
            </w:r>
            <w:r w:rsidR="00312EEA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ниц по числовому отрезку</w:t>
            </w:r>
            <w:r w:rsidR="00457B66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:rsidR="000D1A76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312EEA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110</w:t>
            </w:r>
          </w:p>
        </w:tc>
      </w:tr>
      <w:tr w:rsidR="00494F4B" w:rsidRPr="006D71E9" w:rsidTr="003704A3">
        <w:tc>
          <w:tcPr>
            <w:tcW w:w="1384" w:type="dxa"/>
          </w:tcPr>
          <w:p w:rsidR="00494F4B" w:rsidRPr="00E9518B" w:rsidRDefault="00041464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2268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Транспорт.</w:t>
            </w:r>
          </w:p>
        </w:tc>
        <w:tc>
          <w:tcPr>
            <w:tcW w:w="4253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Обобщение представления детей о способах передвижения человека в разных средах.</w:t>
            </w:r>
          </w:p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E9518B" w:rsidRDefault="00457B6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312EEA"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Столько же</w:t>
            </w: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457B66" w:rsidRPr="00E9518B" w:rsidRDefault="00312EEA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</w:t>
            </w:r>
            <w:r w:rsidR="00457B66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вание представлений детей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 сравнении групп предметов по количеству с помощью составления пар.</w:t>
            </w:r>
          </w:p>
        </w:tc>
        <w:tc>
          <w:tcPr>
            <w:tcW w:w="2268" w:type="dxa"/>
          </w:tcPr>
          <w:p w:rsidR="000D1A76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312EEA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113</w:t>
            </w:r>
          </w:p>
        </w:tc>
      </w:tr>
      <w:tr w:rsidR="00494F4B" w:rsidRPr="00293750" w:rsidTr="003704A3">
        <w:tc>
          <w:tcPr>
            <w:tcW w:w="1384" w:type="dxa"/>
          </w:tcPr>
          <w:p w:rsidR="00494F4B" w:rsidRPr="00E9518B" w:rsidRDefault="00041464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11-15</w:t>
            </w:r>
          </w:p>
        </w:tc>
        <w:tc>
          <w:tcPr>
            <w:tcW w:w="2268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Космические просторы.</w:t>
            </w:r>
          </w:p>
        </w:tc>
        <w:tc>
          <w:tcPr>
            <w:tcW w:w="4253" w:type="dxa"/>
          </w:tcPr>
          <w:p w:rsidR="00494F4B" w:rsidRPr="00E9518B" w:rsidRDefault="00494F4B" w:rsidP="00E9518B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9518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Систематизация представления у детей об основных планетах солнечной системы, о космосе, о первом космонавте</w:t>
            </w:r>
          </w:p>
          <w:p w:rsidR="00494F4B" w:rsidRPr="00E9518B" w:rsidRDefault="00494F4B" w:rsidP="00E9518B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9518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Ю. Гагарине, о современной космонавтике и ее героях.</w:t>
            </w:r>
          </w:p>
          <w:p w:rsidR="00494F4B" w:rsidRPr="00E9518B" w:rsidRDefault="00494F4B" w:rsidP="00E9518B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E9518B" w:rsidRDefault="00457B66" w:rsidP="00E9518B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312EEA"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Больше. Меньше</w:t>
            </w: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D73309" w:rsidRPr="00E9518B" w:rsidRDefault="00457B66" w:rsidP="00E9518B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</w:t>
            </w:r>
            <w:r w:rsidR="00312EEA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сравнение групп предметов по количеству с помощью составления пар.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</w:t>
            </w:r>
            <w:r w:rsidR="00312EEA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 знаками больше и меньше.</w:t>
            </w:r>
          </w:p>
        </w:tc>
        <w:tc>
          <w:tcPr>
            <w:tcW w:w="2268" w:type="dxa"/>
          </w:tcPr>
          <w:p w:rsidR="000D1A76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E9518B" w:rsidRDefault="000D1A76" w:rsidP="00E9518B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312EEA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117</w:t>
            </w:r>
          </w:p>
        </w:tc>
      </w:tr>
      <w:tr w:rsidR="00494F4B" w:rsidRPr="00B24F09" w:rsidTr="003704A3">
        <w:tc>
          <w:tcPr>
            <w:tcW w:w="1384" w:type="dxa"/>
          </w:tcPr>
          <w:p w:rsidR="00494F4B" w:rsidRPr="00E9518B" w:rsidRDefault="00041464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268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Подводный мир.</w:t>
            </w:r>
          </w:p>
        </w:tc>
        <w:tc>
          <w:tcPr>
            <w:tcW w:w="4253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представителях подводного мира, показать их особенности, жизнь в водной среде.</w:t>
            </w:r>
          </w:p>
        </w:tc>
        <w:tc>
          <w:tcPr>
            <w:tcW w:w="2835" w:type="dxa"/>
          </w:tcPr>
          <w:p w:rsidR="00494F4B" w:rsidRPr="00E9518B" w:rsidRDefault="00457B6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312EEA"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Раньше, позже</w:t>
            </w: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494F4B" w:rsidRPr="00E9518B" w:rsidRDefault="00457B6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временных</w:t>
            </w:r>
            <w:r w:rsidR="00914E5F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представлений детей, закрепление отношений</w:t>
            </w:r>
            <w:r w:rsidR="00312EEA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раньше, позже.</w:t>
            </w:r>
          </w:p>
        </w:tc>
        <w:tc>
          <w:tcPr>
            <w:tcW w:w="2268" w:type="dxa"/>
          </w:tcPr>
          <w:p w:rsidR="000D1A76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</w:t>
            </w:r>
            <w:r w:rsidR="00312EEA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120</w:t>
            </w:r>
          </w:p>
        </w:tc>
      </w:tr>
      <w:tr w:rsidR="00494F4B" w:rsidRPr="00B24F09" w:rsidTr="003704A3">
        <w:tc>
          <w:tcPr>
            <w:tcW w:w="1384" w:type="dxa"/>
          </w:tcPr>
          <w:p w:rsidR="00494F4B" w:rsidRPr="00E9518B" w:rsidRDefault="00041464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122BF3" w:rsidRPr="00E9518B">
              <w:rPr>
                <w:rFonts w:ascii="Times New Roman" w:hAnsi="Times New Roman" w:cs="Times New Roman"/>
                <w:sz w:val="28"/>
                <w:szCs w:val="28"/>
              </w:rPr>
              <w:t>-29</w:t>
            </w:r>
          </w:p>
        </w:tc>
        <w:tc>
          <w:tcPr>
            <w:tcW w:w="2268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Мир птиц.</w:t>
            </w:r>
          </w:p>
        </w:tc>
        <w:tc>
          <w:tcPr>
            <w:tcW w:w="4253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Расширение представлений детей о птицах родного края, об их образе жизни и поведении; воспитывать бережное отношение к пернатым друзьям. </w:t>
            </w:r>
          </w:p>
        </w:tc>
        <w:tc>
          <w:tcPr>
            <w:tcW w:w="2835" w:type="dxa"/>
          </w:tcPr>
          <w:p w:rsidR="00A41D4D" w:rsidRPr="00E9518B" w:rsidRDefault="00A41D4D" w:rsidP="00E9518B">
            <w:pPr>
              <w:pBdr>
                <w:bottom w:val="single" w:sz="4" w:space="7" w:color="D6DDB9"/>
              </w:pBd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color w:val="366091"/>
                <w:kern w:val="36"/>
                <w:sz w:val="28"/>
                <w:szCs w:val="28"/>
              </w:rPr>
            </w:pPr>
            <w:r w:rsidRPr="00E9518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</w:rPr>
              <w:t>"Путешествие по сказке"</w:t>
            </w:r>
          </w:p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93" w:type="dxa"/>
          </w:tcPr>
          <w:p w:rsidR="00457B66" w:rsidRPr="00E9518B" w:rsidRDefault="00A41D4D" w:rsidP="00E9518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умений сравнивать 2 рядом стоящих числа, используя знаки больше, меньше, равно.</w:t>
            </w:r>
          </w:p>
        </w:tc>
        <w:tc>
          <w:tcPr>
            <w:tcW w:w="2268" w:type="dxa"/>
          </w:tcPr>
          <w:p w:rsidR="00A41D4D" w:rsidRPr="00E9518B" w:rsidRDefault="00A41D4D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E9518B" w:rsidRDefault="00A41D4D" w:rsidP="00E9518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123</w:t>
            </w:r>
          </w:p>
        </w:tc>
      </w:tr>
      <w:tr w:rsidR="00494F4B" w:rsidRPr="00B24F09" w:rsidTr="003704A3">
        <w:tc>
          <w:tcPr>
            <w:tcW w:w="1384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  <w:p w:rsidR="00494F4B" w:rsidRPr="00E9518B" w:rsidRDefault="00122BF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2268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День великой Победы.</w:t>
            </w:r>
          </w:p>
        </w:tc>
        <w:tc>
          <w:tcPr>
            <w:tcW w:w="4253" w:type="dxa"/>
          </w:tcPr>
          <w:p w:rsidR="00494F4B" w:rsidRPr="00E9518B" w:rsidRDefault="00A82AC5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</w:t>
            </w:r>
            <w:r w:rsidR="00494F4B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знаний детей о</w:t>
            </w:r>
            <w:r w:rsidR="00494F4B" w:rsidRPr="00E9518B">
              <w:rPr>
                <w:rStyle w:val="c6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 </w:t>
            </w:r>
            <w:r w:rsidR="00494F4B" w:rsidRPr="00E9518B">
              <w:rPr>
                <w:rStyle w:val="c63"/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 </w:t>
            </w:r>
            <w:r w:rsidR="00494F4B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подвиге народа, который встал на защиту своей Родины в годы Великой Отечественной войны.</w:t>
            </w:r>
          </w:p>
        </w:tc>
        <w:tc>
          <w:tcPr>
            <w:tcW w:w="2835" w:type="dxa"/>
          </w:tcPr>
          <w:p w:rsidR="00494F4B" w:rsidRPr="00E9518B" w:rsidRDefault="00A41D4D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«Необычный зверь».</w:t>
            </w:r>
          </w:p>
        </w:tc>
        <w:tc>
          <w:tcPr>
            <w:tcW w:w="2693" w:type="dxa"/>
          </w:tcPr>
          <w:p w:rsidR="00494F4B" w:rsidRPr="00E9518B" w:rsidRDefault="00A41D4D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умений ориентироваться на листе бумаги в клетку.</w:t>
            </w:r>
          </w:p>
        </w:tc>
        <w:tc>
          <w:tcPr>
            <w:tcW w:w="2268" w:type="dxa"/>
          </w:tcPr>
          <w:p w:rsidR="00A41D4D" w:rsidRPr="00E9518B" w:rsidRDefault="00A41D4D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A41D4D" w:rsidRPr="00E9518B" w:rsidRDefault="00A41D4D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125</w:t>
            </w:r>
          </w:p>
          <w:p w:rsidR="00494F4B" w:rsidRPr="00E9518B" w:rsidRDefault="00494F4B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94F4B" w:rsidRPr="00B24F09" w:rsidTr="003704A3">
        <w:tc>
          <w:tcPr>
            <w:tcW w:w="1384" w:type="dxa"/>
          </w:tcPr>
          <w:p w:rsidR="00494F4B" w:rsidRPr="00E9518B" w:rsidRDefault="00122BF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9-13</w:t>
            </w:r>
          </w:p>
        </w:tc>
        <w:tc>
          <w:tcPr>
            <w:tcW w:w="2268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Мир насекомых.</w:t>
            </w:r>
          </w:p>
        </w:tc>
        <w:tc>
          <w:tcPr>
            <w:tcW w:w="4253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знаний и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представления у </w:t>
            </w:r>
            <w:r w:rsidR="00A82AC5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детей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насекомых, особенностях их строения.</w:t>
            </w:r>
          </w:p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E9518B" w:rsidRDefault="00457B6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«</w:t>
            </w:r>
            <w:r w:rsidR="00312EEA"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Математические </w:t>
            </w:r>
            <w:r w:rsidR="00312EEA"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игры</w:t>
            </w: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93" w:type="dxa"/>
          </w:tcPr>
          <w:p w:rsidR="00D73309" w:rsidRPr="00E9518B" w:rsidRDefault="00457B6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Повторение</w:t>
            </w:r>
            <w:r w:rsidR="00312EEA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12EEA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сравнение чисел на наглядной основе, взаимосвязь целого и частей, состав чисел в пределах 1-5. </w:t>
            </w:r>
          </w:p>
        </w:tc>
        <w:tc>
          <w:tcPr>
            <w:tcW w:w="2268" w:type="dxa"/>
          </w:tcPr>
          <w:p w:rsidR="000D1A76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Л.Г.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E9518B" w:rsidRDefault="000D1A76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стр.,</w:t>
            </w:r>
            <w:r w:rsidR="00312EEA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126</w:t>
            </w:r>
          </w:p>
        </w:tc>
      </w:tr>
      <w:tr w:rsidR="00494F4B" w:rsidRPr="00B24F09" w:rsidTr="003704A3">
        <w:tc>
          <w:tcPr>
            <w:tcW w:w="1384" w:type="dxa"/>
          </w:tcPr>
          <w:p w:rsidR="00494F4B" w:rsidRPr="00E9518B" w:rsidRDefault="00122BF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16-20</w:t>
            </w:r>
          </w:p>
        </w:tc>
        <w:tc>
          <w:tcPr>
            <w:tcW w:w="2268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Путешествие по странам и континентам.</w:t>
            </w:r>
          </w:p>
        </w:tc>
        <w:tc>
          <w:tcPr>
            <w:tcW w:w="4253" w:type="dxa"/>
          </w:tcPr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Познакомить с частями света, с обитателями нашей планеты, с разными условиями жизни растений и животных на разных континентах.</w:t>
            </w:r>
          </w:p>
          <w:p w:rsidR="00494F4B" w:rsidRPr="00E9518B" w:rsidRDefault="00494F4B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E9518B" w:rsidRDefault="00914E5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«Повторение»</w:t>
            </w:r>
          </w:p>
        </w:tc>
        <w:tc>
          <w:tcPr>
            <w:tcW w:w="2693" w:type="dxa"/>
          </w:tcPr>
          <w:p w:rsidR="00494F4B" w:rsidRPr="00E9518B" w:rsidRDefault="00A41D4D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Закрепление умений детей сравнение чисел на наглядной основе, взаимосвязь целого и частей, состав чисел в пределах 1-5. </w:t>
            </w:r>
          </w:p>
        </w:tc>
        <w:tc>
          <w:tcPr>
            <w:tcW w:w="2268" w:type="dxa"/>
          </w:tcPr>
          <w:p w:rsidR="00A41D4D" w:rsidRPr="00E9518B" w:rsidRDefault="00A41D4D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E9518B" w:rsidRDefault="00A41D4D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124</w:t>
            </w:r>
          </w:p>
        </w:tc>
      </w:tr>
      <w:tr w:rsidR="00494F4B" w:rsidRPr="00312EEA" w:rsidTr="003704A3">
        <w:tc>
          <w:tcPr>
            <w:tcW w:w="1384" w:type="dxa"/>
          </w:tcPr>
          <w:p w:rsidR="00494F4B" w:rsidRPr="00E9518B" w:rsidRDefault="00122BF3" w:rsidP="00AE4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23-27</w:t>
            </w:r>
          </w:p>
        </w:tc>
        <w:tc>
          <w:tcPr>
            <w:tcW w:w="2268" w:type="dxa"/>
          </w:tcPr>
          <w:p w:rsidR="00494F4B" w:rsidRPr="00E9518B" w:rsidRDefault="00494F4B" w:rsidP="00AE4B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Неделя здоровья.</w:t>
            </w:r>
          </w:p>
        </w:tc>
        <w:tc>
          <w:tcPr>
            <w:tcW w:w="4253" w:type="dxa"/>
          </w:tcPr>
          <w:p w:rsidR="00494F4B" w:rsidRPr="00E9518B" w:rsidRDefault="00A82AC5" w:rsidP="00AE4B8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</w:t>
            </w:r>
            <w:r w:rsidR="00494F4B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детей желание вести здоровый образ жизни.</w:t>
            </w:r>
          </w:p>
          <w:p w:rsidR="00494F4B" w:rsidRPr="00E9518B" w:rsidRDefault="00494F4B" w:rsidP="00AE4B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94F4B" w:rsidRPr="00E9518B" w:rsidRDefault="00A41D4D" w:rsidP="00AE4B8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«Повторение»</w:t>
            </w:r>
          </w:p>
        </w:tc>
        <w:tc>
          <w:tcPr>
            <w:tcW w:w="2693" w:type="dxa"/>
          </w:tcPr>
          <w:p w:rsidR="00494F4B" w:rsidRPr="00E9518B" w:rsidRDefault="00A41D4D" w:rsidP="00AE4B8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  представления детей о символах, сложение и вычитание чисел на числовом отрезке.</w:t>
            </w:r>
          </w:p>
        </w:tc>
        <w:tc>
          <w:tcPr>
            <w:tcW w:w="2268" w:type="dxa"/>
          </w:tcPr>
          <w:p w:rsidR="00A41D4D" w:rsidRPr="00E9518B" w:rsidRDefault="00A41D4D" w:rsidP="00A41D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Л.Г.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Петерсон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494F4B" w:rsidRPr="00E9518B" w:rsidRDefault="00A41D4D" w:rsidP="00A41D4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124</w:t>
            </w:r>
          </w:p>
        </w:tc>
      </w:tr>
    </w:tbl>
    <w:p w:rsidR="00E9518B" w:rsidRDefault="00E9518B" w:rsidP="00D733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A76" w:rsidRPr="00E9518B" w:rsidRDefault="000D1A76" w:rsidP="00D733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18B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312962" w:rsidRPr="00E9518B" w:rsidRDefault="00312962" w:rsidP="000D050C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18B">
        <w:rPr>
          <w:rFonts w:ascii="Times New Roman" w:hAnsi="Times New Roman" w:cs="Times New Roman"/>
          <w:sz w:val="28"/>
          <w:szCs w:val="28"/>
        </w:rPr>
        <w:t>З.А. Михайлова, И.Н.</w:t>
      </w:r>
      <w:r w:rsidR="000D050C" w:rsidRPr="00E951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518B">
        <w:rPr>
          <w:rFonts w:ascii="Times New Roman" w:hAnsi="Times New Roman" w:cs="Times New Roman"/>
          <w:sz w:val="28"/>
          <w:szCs w:val="28"/>
        </w:rPr>
        <w:t>Чеплашкина</w:t>
      </w:r>
      <w:proofErr w:type="spellEnd"/>
      <w:r w:rsidR="000D050C" w:rsidRPr="00E9518B">
        <w:rPr>
          <w:rFonts w:ascii="Times New Roman" w:hAnsi="Times New Roman" w:cs="Times New Roman"/>
          <w:sz w:val="28"/>
          <w:szCs w:val="28"/>
        </w:rPr>
        <w:t xml:space="preserve"> «Математика от 3 до 7. Старший дошкольный возраст»</w:t>
      </w:r>
    </w:p>
    <w:p w:rsidR="00312962" w:rsidRPr="00E9518B" w:rsidRDefault="000D1A76" w:rsidP="000D050C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5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Л.Г. </w:t>
      </w:r>
      <w:proofErr w:type="spellStart"/>
      <w:r w:rsidRPr="00E95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Петерсон,Н</w:t>
      </w:r>
      <w:proofErr w:type="spellEnd"/>
      <w:r w:rsidRPr="00E95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П. Холина </w:t>
      </w:r>
      <w:r w:rsidR="00E01696" w:rsidRPr="00E95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E95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 – ступенька, два – ступенька ….</w:t>
      </w:r>
      <w:r w:rsidR="00E01696" w:rsidRPr="00E95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r w:rsidRPr="00E951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Практический курс математики для детей 5 – 6 лет.</w:t>
      </w:r>
    </w:p>
    <w:p w:rsidR="00E9518B" w:rsidRPr="00E9518B" w:rsidRDefault="00E306B1" w:rsidP="001E2BD5">
      <w:pPr>
        <w:tabs>
          <w:tab w:val="left" w:pos="14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18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</w:p>
    <w:p w:rsidR="00E9518B" w:rsidRDefault="00E9518B" w:rsidP="001E2BD5">
      <w:pPr>
        <w:tabs>
          <w:tab w:val="left" w:pos="1495"/>
        </w:tabs>
        <w:jc w:val="both"/>
        <w:rPr>
          <w:rFonts w:ascii="Times New Roman" w:hAnsi="Times New Roman" w:cs="Times New Roman"/>
          <w:b/>
          <w:sz w:val="36"/>
        </w:rPr>
      </w:pPr>
    </w:p>
    <w:p w:rsidR="00AE4B8F" w:rsidRDefault="00AE4B8F" w:rsidP="00E9518B">
      <w:pPr>
        <w:tabs>
          <w:tab w:val="left" w:pos="1495"/>
        </w:tabs>
        <w:jc w:val="center"/>
        <w:rPr>
          <w:rFonts w:ascii="Times New Roman" w:hAnsi="Times New Roman" w:cs="Times New Roman"/>
          <w:b/>
          <w:sz w:val="36"/>
        </w:rPr>
      </w:pPr>
      <w:r w:rsidRPr="00671F06">
        <w:rPr>
          <w:rFonts w:ascii="Times New Roman" w:hAnsi="Times New Roman" w:cs="Times New Roman"/>
          <w:b/>
          <w:sz w:val="36"/>
        </w:rPr>
        <w:lastRenderedPageBreak/>
        <w:t>Речевое развитие</w:t>
      </w:r>
    </w:p>
    <w:tbl>
      <w:tblPr>
        <w:tblStyle w:val="a3"/>
        <w:tblW w:w="15701" w:type="dxa"/>
        <w:tblLayout w:type="fixed"/>
        <w:tblLook w:val="04A0"/>
      </w:tblPr>
      <w:tblGrid>
        <w:gridCol w:w="1384"/>
        <w:gridCol w:w="2268"/>
        <w:gridCol w:w="4253"/>
        <w:gridCol w:w="2976"/>
        <w:gridCol w:w="2552"/>
        <w:gridCol w:w="2268"/>
      </w:tblGrid>
      <w:tr w:rsidR="00AE4B8F" w:rsidRPr="003A7AAF" w:rsidTr="00AE4B8F">
        <w:tc>
          <w:tcPr>
            <w:tcW w:w="1384" w:type="dxa"/>
          </w:tcPr>
          <w:p w:rsidR="00AE4B8F" w:rsidRPr="00E9518B" w:rsidRDefault="00AE4B8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68" w:type="dxa"/>
          </w:tcPr>
          <w:p w:rsidR="00AE4B8F" w:rsidRPr="00E9518B" w:rsidRDefault="00AE4B8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недели </w:t>
            </w:r>
          </w:p>
        </w:tc>
        <w:tc>
          <w:tcPr>
            <w:tcW w:w="4253" w:type="dxa"/>
          </w:tcPr>
          <w:p w:rsidR="00AE4B8F" w:rsidRPr="00E9518B" w:rsidRDefault="00AE4B8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</w:t>
            </w:r>
          </w:p>
        </w:tc>
        <w:tc>
          <w:tcPr>
            <w:tcW w:w="2976" w:type="dxa"/>
          </w:tcPr>
          <w:p w:rsidR="00AE4B8F" w:rsidRPr="00E9518B" w:rsidRDefault="00AE4B8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2552" w:type="dxa"/>
          </w:tcPr>
          <w:p w:rsidR="00AE4B8F" w:rsidRPr="00E9518B" w:rsidRDefault="00AE4B8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Цель занятия</w:t>
            </w:r>
          </w:p>
        </w:tc>
        <w:tc>
          <w:tcPr>
            <w:tcW w:w="2268" w:type="dxa"/>
          </w:tcPr>
          <w:p w:rsidR="00AE4B8F" w:rsidRPr="00E9518B" w:rsidRDefault="00AE4B8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C660CF" w:rsidRPr="003E2ABF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Здравствуй, детский сад!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E9518B">
              <w:rPr>
                <w:color w:val="000000"/>
                <w:sz w:val="28"/>
                <w:szCs w:val="28"/>
              </w:rPr>
              <w:t>Расширение представлений детей о детском саде, профессиях работников детского сада (медицинская сестра, кухонный работник, повар и др.).</w:t>
            </w:r>
          </w:p>
        </w:tc>
        <w:tc>
          <w:tcPr>
            <w:tcW w:w="2976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C660CF" w:rsidRPr="003E2ABF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Кладовая природы. Труд людей сенью.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знаний детей об осенних явлениях природы, об осеннем урожае и сельскохозяйственных работах.</w:t>
            </w: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C660CF" w:rsidRPr="003E2ABF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Семья и семейные традиции.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Воспитание у детей чувства уважения, любви к своим родным и близким,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семейным традициям</w:t>
            </w:r>
            <w:r w:rsidRPr="00E9518B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Пересказ сказки «Лиса и рак»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 детей связно, последовательно и выразительно рассказывать сказку без помощи вопросов воспитателя.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24</w:t>
            </w:r>
          </w:p>
        </w:tc>
      </w:tr>
      <w:tr w:rsidR="00C660CF" w:rsidRPr="003E2ABF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Мой город.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о родном крае как о Малой Родине.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Воспитывать гордость за город, в котором мы живём.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сюжетного рассказа по картине «Кошка с котятами»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умений детей составлять небольшой сюжетный рассказ по картине: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рассказывать о событиях, предшествовавших изображенным на картине, придумывать концовку.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26</w:t>
            </w:r>
          </w:p>
        </w:tc>
      </w:tr>
      <w:tr w:rsidR="00C660CF" w:rsidRPr="003E2ABF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Октябрь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27-1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Неделя безопасности.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Помочь детям овладеть элементарными правилами безопасного поведения дома, на улице, в общественных местах, в том числе в экстремальных ситуациях.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Рассказывание о личных впечатлениях на тему «Наши игрушки»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Style w:val="c8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Закрепление, обобщение и систематизация знаний у детей об игрушках, их свойства, действия с ними</w:t>
            </w:r>
            <w:r w:rsidRPr="00E9518B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32</w:t>
            </w:r>
          </w:p>
        </w:tc>
      </w:tr>
      <w:tr w:rsidR="00C660CF" w:rsidRPr="003E2ABF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4-8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Золотая осень.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 изменениях ближайшего природного окружения в осеннее время года, закрепить и обогатить знания детей о характерных признаках золотой осени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Пересказ рассказа 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Калининой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«Разве так играют?»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речи детей, навыков фразовой речи, активный словарь ребенка.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38</w:t>
            </w:r>
          </w:p>
        </w:tc>
      </w:tr>
      <w:tr w:rsidR="00C660CF" w:rsidRPr="00B36BDC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Природа Красноярского края.</w:t>
            </w:r>
          </w:p>
        </w:tc>
        <w:tc>
          <w:tcPr>
            <w:tcW w:w="4253" w:type="dxa"/>
          </w:tcPr>
          <w:p w:rsidR="00C660CF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 растениях и животных, встречающимися в нашей местности и занесенными в Красную книгу.</w:t>
            </w:r>
          </w:p>
          <w:p w:rsidR="00E9518B" w:rsidRPr="00E9518B" w:rsidRDefault="00E9518B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сюжетного рассказа по картине «Строим дом»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Продолжение развития умений детей составля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ть рассказ по сюжетной картине.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41</w:t>
            </w:r>
          </w:p>
        </w:tc>
      </w:tr>
      <w:tr w:rsidR="00C660CF" w:rsidRPr="003E2ABF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18-22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</w:t>
            </w:r>
            <w:r w:rsidR="00A82AC5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сширение знаний и представлений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детей о людях разных профессий, их деловых и профессиональных качествах, о значении их труда для общества. 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рассказов на темы стихотворений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Закрепление умений детей составлению рассказов по теме стихотворения.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44</w:t>
            </w:r>
          </w:p>
        </w:tc>
      </w:tr>
      <w:tr w:rsidR="00C660CF" w:rsidRPr="003E2ABF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Родная страна- Россия.</w:t>
            </w:r>
          </w:p>
        </w:tc>
        <w:tc>
          <w:tcPr>
            <w:tcW w:w="4253" w:type="dxa"/>
          </w:tcPr>
          <w:p w:rsidR="00C660CF" w:rsidRPr="00E9518B" w:rsidRDefault="00A82AC5" w:rsidP="00E9518B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Формирование представлений </w:t>
            </w:r>
            <w:r w:rsidR="00C660CF"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детей о России как о родной стране, о Москве как о столице России.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рассказа на заданную тему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умений детей составлять короткий рассказ на заданную тему.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стр.48</w:t>
            </w:r>
          </w:p>
        </w:tc>
      </w:tr>
      <w:tr w:rsidR="00C660CF" w:rsidRPr="00B36BDC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Животный мир.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познавательного интереса у детей о ценности мира животных, его многообразии.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Пересказ рассказа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Е.Чарушина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«Лисята»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умений детей связно, выразительно </w:t>
            </w:r>
          </w:p>
          <w:p w:rsidR="00C660CF" w:rsidRPr="00E9518B" w:rsidRDefault="00C660CF" w:rsidP="00E9518B">
            <w:pPr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пересказывать рассказ Е</w:t>
            </w:r>
            <w:r w:rsidRPr="00E9518B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. </w:t>
            </w:r>
            <w:proofErr w:type="spellStart"/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Чарушина</w:t>
            </w:r>
            <w:proofErr w:type="spellEnd"/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Лисята</w:t>
            </w:r>
            <w:r w:rsidRPr="00E9518B"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50</w:t>
            </w:r>
          </w:p>
        </w:tc>
      </w:tr>
      <w:tr w:rsidR="00C660CF" w:rsidRPr="003F76C6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Неделя творчества.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народными промыслами – хохломской и городецкой росписью, с историей возникновения и особенностями декоративно-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прикладного искусства.  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Составление рассказа по картине «Ежи»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Развитие умений детей составлять рассказ по картине, используя имеющиеся у них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знания о жизни диких животных (ежей).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52</w:t>
            </w:r>
          </w:p>
        </w:tc>
      </w:tr>
      <w:tr w:rsidR="00C660CF" w:rsidRPr="00DD5899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15-19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Неделя этикета.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pStyle w:val="c2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9518B">
              <w:rPr>
                <w:color w:val="111111"/>
                <w:sz w:val="28"/>
                <w:szCs w:val="28"/>
                <w:shd w:val="clear" w:color="auto" w:fill="FFFFFF"/>
              </w:rPr>
              <w:t>Развитие умений</w:t>
            </w:r>
            <w:r w:rsidR="00A82AC5" w:rsidRPr="00E9518B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E9518B">
              <w:rPr>
                <w:color w:val="111111"/>
                <w:sz w:val="28"/>
                <w:szCs w:val="28"/>
                <w:shd w:val="clear" w:color="auto" w:fill="FFFFFF"/>
              </w:rPr>
              <w:t>детей соблюдать этику общения в условиях коллективного взаимодействия.</w:t>
            </w:r>
          </w:p>
        </w:tc>
        <w:tc>
          <w:tcPr>
            <w:tcW w:w="2976" w:type="dxa"/>
          </w:tcPr>
          <w:p w:rsidR="00C660CF" w:rsidRPr="00E9518B" w:rsidRDefault="00C660CF" w:rsidP="00E9518B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Составление рассказа на тему «Домашнее животное»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111111"/>
                <w:sz w:val="28"/>
                <w:szCs w:val="28"/>
                <w:shd w:val="clear" w:color="auto" w:fill="FFFFFF"/>
              </w:rPr>
              <w:t>Закрепление знаний детей правил безопасного поведения с незнакомыми </w:t>
            </w:r>
            <w:r w:rsidRPr="00E9518B">
              <w:rPr>
                <w:bCs/>
                <w:color w:val="111111"/>
                <w:sz w:val="28"/>
                <w:szCs w:val="28"/>
                <w:shd w:val="clear" w:color="auto" w:fill="FFFFFF"/>
              </w:rPr>
              <w:t>животными</w:t>
            </w:r>
            <w:r w:rsidRPr="00E9518B">
              <w:rPr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стр. 55</w:t>
            </w:r>
          </w:p>
        </w:tc>
      </w:tr>
      <w:tr w:rsidR="00C660CF" w:rsidRPr="00E9518B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22-26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Спорт.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 детей основ здорового образа жизни, расширение и закрепление знания детей о спорте, его видах, о здоровом образе жизни.</w:t>
            </w: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рассказа на тему «Игры зимой»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Закрепление представлений детей о зиме, зимних забавах.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67</w:t>
            </w:r>
          </w:p>
        </w:tc>
      </w:tr>
      <w:tr w:rsidR="00C660CF" w:rsidRPr="00E9518B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29-3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Зимушка- зима.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представлений детей о зиме, как времени года, о взаимосвязи явлений природы.</w:t>
            </w: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рассказа по картине «Река замерзла»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 детей умений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составлять рассказ по картине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при описании событий указывать время и место действия.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64</w:t>
            </w:r>
          </w:p>
        </w:tc>
      </w:tr>
      <w:tr w:rsidR="00C660CF" w:rsidRPr="00E9518B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Неделя сказки.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Продолжение знакомства детей со</w:t>
            </w:r>
            <w:r w:rsidRPr="00E9518B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сказочными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 произведениями народов и авторов мира. 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Пересказ рассказа Н.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Калининой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«Про снежный колобок»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умений детей пересказывать текст с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использованием схем.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61</w:t>
            </w:r>
          </w:p>
        </w:tc>
      </w:tr>
      <w:tr w:rsidR="00C660CF" w:rsidRPr="00E9518B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13-17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Активизация интереса детей к продуктивной деятельности.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рассказа по картине «Северные олени»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умений детей составлять сюжетный рассказ по картине, используя свои знания о животных.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76</w:t>
            </w:r>
          </w:p>
        </w:tc>
      </w:tr>
      <w:tr w:rsidR="00C660CF" w:rsidRPr="009B4F04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Зимние чудеса. Новогодний праздник.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традициях празднования новогоднего праздника в нашей стране.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описательного рассказа на тему «Зима»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9518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Развитие умений детей </w:t>
            </w:r>
            <w:r w:rsidRPr="00E9518B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составлять небольшой описательный рассказ</w:t>
            </w:r>
            <w:r w:rsidRPr="00E9518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, используя различные типы предложений.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79</w:t>
            </w:r>
          </w:p>
        </w:tc>
      </w:tr>
      <w:tr w:rsidR="00C660CF" w:rsidRPr="00022576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27-30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Русские народные игры.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зимних забавах, развлечениях.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рассказа на темы скороговорок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Развитие умений детей самостоятель</w:t>
            </w:r>
            <w:r w:rsidR="00A82AC5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но составлять короткий рассказ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темы скороговорок.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</w:t>
            </w:r>
          </w:p>
        </w:tc>
      </w:tr>
      <w:tr w:rsidR="00C660CF" w:rsidRPr="000A6A5A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Продукты.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 продуктах здорового и нездорового питания, пропагандировать и рекламировать только «здоровые» продукты.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Ознакомление с предложением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 о предложении как интонационно – смысловой единице речи.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84</w:t>
            </w:r>
          </w:p>
        </w:tc>
      </w:tr>
      <w:tr w:rsidR="00C660CF" w:rsidRPr="000A6A5A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17-21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Одежда. Обувь. Головные уборы.</w:t>
            </w:r>
          </w:p>
        </w:tc>
        <w:tc>
          <w:tcPr>
            <w:tcW w:w="4253" w:type="dxa"/>
          </w:tcPr>
          <w:p w:rsidR="00C660CF" w:rsidRPr="00E9518B" w:rsidRDefault="00A82AC5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представлений </w:t>
            </w:r>
            <w:r w:rsidR="00C660CF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детей о видах одежды соответственно времен года, о назначении головных уборов, предметов одежды, её детали. 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Пересказ сказки «Лиса и кувшин»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Развитие связной монологической речи детей посредством знакомства со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сказкой </w:t>
            </w:r>
            <w:r w:rsidRPr="00E9518B"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Лиса и кувшин</w:t>
            </w:r>
            <w:r w:rsidRPr="00E9518B"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88</w:t>
            </w:r>
          </w:p>
        </w:tc>
      </w:tr>
      <w:tr w:rsidR="00C660CF" w:rsidRPr="000A6A5A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24-28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Искусство и культура.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представлений детей о видах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искусства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о профессиях людей, которые живут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искусством</w:t>
            </w:r>
            <w:r w:rsidRPr="00E9518B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;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приобщать детей к истокам отечественной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культуры.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рассказа по картине «Лошадь с жеребенком»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9518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Развитие умений детей самостоятельно</w:t>
            </w:r>
          </w:p>
          <w:p w:rsidR="00C660CF" w:rsidRPr="00E9518B" w:rsidRDefault="00C660CF" w:rsidP="00E9518B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9518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 </w:t>
            </w:r>
            <w:r w:rsidRPr="00E9518B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составлять описательный или</w:t>
            </w:r>
          </w:p>
          <w:p w:rsidR="00C660CF" w:rsidRPr="00E9518B" w:rsidRDefault="00C660CF" w:rsidP="00E9518B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9518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повествовательный рассказ по содержанию </w:t>
            </w:r>
            <w:r w:rsidRPr="00E9518B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картины</w:t>
            </w:r>
            <w:r w:rsidRPr="00E9518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, предполагая отображение места и время действия.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90</w:t>
            </w:r>
          </w:p>
        </w:tc>
      </w:tr>
      <w:tr w:rsidR="00C660CF" w:rsidRPr="000A6A5A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31-4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Деревья и кустарники.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Совершенствовать знания детей о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деревьях и кустарниках</w:t>
            </w:r>
            <w:r w:rsidRPr="00E9518B">
              <w:rPr>
                <w:rStyle w:val="a9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E9518B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(названия, строение)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рассказа на тему «Как цыпленок заблудился»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умений детей самостоятельно продолжать и завершать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рассказ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начатый воспитателем.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92</w:t>
            </w:r>
          </w:p>
        </w:tc>
      </w:tr>
      <w:tr w:rsidR="00C660CF" w:rsidRPr="000A6A5A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Неделя книги.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устойчивого интереса детей к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книге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как к источнику знаний.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рассказа на заданную тему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умений детей составлять рассказ на тему, предложенную воспитателем.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94</w:t>
            </w:r>
          </w:p>
        </w:tc>
      </w:tr>
      <w:tr w:rsidR="00C660CF" w:rsidRPr="000A6A5A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Мальчики и девочки.</w:t>
            </w:r>
          </w:p>
        </w:tc>
        <w:tc>
          <w:tcPr>
            <w:tcW w:w="4253" w:type="dxa"/>
          </w:tcPr>
          <w:p w:rsidR="00C660CF" w:rsidRPr="00E9518B" w:rsidRDefault="00A82AC5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гендерных</w:t>
            </w:r>
            <w:proofErr w:type="spellEnd"/>
            <w:r w:rsidR="00C660CF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представлений детей.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сюжетного рассказа по набору игрушек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Побуждение детей к самостоятельному составлению рассказа с использованием набора игрушек, развивать монологическую речь детей.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99</w:t>
            </w:r>
          </w:p>
        </w:tc>
      </w:tr>
      <w:tr w:rsidR="00C660CF" w:rsidRPr="000A6A5A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Защитники Отечества.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представлений детей о празднике "День защитника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Отечества", знания о различных видах войск страны.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Пересказ рассказа 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Л.Толстого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«Пожарные собаки»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Развитие умений детей связно,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последовательно, выразительно пересказывать художественный текст без наводящих вопросов.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97</w:t>
            </w:r>
          </w:p>
        </w:tc>
      </w:tr>
      <w:tr w:rsidR="00C660CF" w:rsidRPr="006D71E9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28-4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Весна пришла!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умений детей определять закономерности и особенности изменений природы в течение одного сезона.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Сочинение на тему «Приключения зайца»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 детей придумывать сказку по плану, не отступать от темы, не повторяя сюжетов товарищей.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101</w:t>
            </w:r>
          </w:p>
        </w:tc>
      </w:tr>
      <w:tr w:rsidR="00C660CF" w:rsidRPr="006D71E9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у детей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гендерных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представлений, формирование у мальчиков представлений о том, что мужчины должны внимательно и уважительно относиться к женщинам. 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рассказа на предложенную тему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умений детей составлять рассказ на тему, предложенную воспитателем.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103</w:t>
            </w:r>
          </w:p>
        </w:tc>
      </w:tr>
      <w:tr w:rsidR="00C660CF" w:rsidRPr="006D71E9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 xml:space="preserve">Правила поведения на </w:t>
            </w: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дорогах.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 xml:space="preserve">Формирование навыков детей безопасного поведения на 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дорогах.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Пересказ рассказа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Я,Тайца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«Послушный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дождик»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Формирование умений детей 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пересказывать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выразительно текст по иллюстрациям - подсказкам, используя новые слова.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106</w:t>
            </w:r>
          </w:p>
        </w:tc>
      </w:tr>
      <w:tr w:rsidR="00C660CF" w:rsidRPr="006D71E9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21-25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Единство и дружба народов планеты Земля.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 детей положительных отношений и чувство симпатии ко всем расам и народам, эмоциональную отзывчивость, доброжелательность, начальные социально – ценностные ориентации.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рассказа по картине «Зайцы»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 детей составлять рассказ по картине по предложенному плану, включать в рассказ описание внешнего вида персонажей и их характеристику.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108</w:t>
            </w:r>
          </w:p>
        </w:tc>
      </w:tr>
      <w:tr w:rsidR="00C660CF" w:rsidRPr="006D71E9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28-1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Предметы обихода.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назначении предметов домашнего обихода, учить определять некоторые особенности предметов; познакомить с бытовыми источниками опасности, формировать представления о способах безопасного поведения в быту.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описательного рассказа о предметах посуды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и активизация знаний детей по теме «Посуда».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58</w:t>
            </w:r>
          </w:p>
        </w:tc>
      </w:tr>
      <w:tr w:rsidR="00C660CF" w:rsidRPr="006D71E9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4-6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Транспорт.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Обобщение представления детей о способах передвижения человека в разных средах.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рассказа на тему «Как Сережа нашел щенка»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умений детей составлять рассказ по плану, образно описывая место действия, настроение героя.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110</w:t>
            </w:r>
          </w:p>
        </w:tc>
      </w:tr>
      <w:tr w:rsidR="00C660CF" w:rsidRPr="00293750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Космические просторы.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9518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Систематизация представления у детей об основных планетах солнечной системы, о космосе, о первом космонавте</w:t>
            </w:r>
          </w:p>
          <w:p w:rsidR="00C660CF" w:rsidRPr="00E9518B" w:rsidRDefault="00C660CF" w:rsidP="00E9518B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9518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Ю. Гагарине, о современной космонавтике и ее героях.</w:t>
            </w:r>
          </w:p>
          <w:p w:rsidR="00C660CF" w:rsidRPr="00E9518B" w:rsidRDefault="00C660CF" w:rsidP="00E9518B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Пересказ сказки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В.Сутеева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«Кораблик».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навыков детей связного последовательного пересказа текста с опорой на графические схемы.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111</w:t>
            </w:r>
          </w:p>
        </w:tc>
      </w:tr>
      <w:tr w:rsidR="00C660CF" w:rsidRPr="00B24F09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Подводный мир.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представителях подводного мира, показать их особенности, жизнь в водной среде.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рассказа на темы скороговорок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Закрепление навыков детей самостоятельно   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составлять короткий рассказ на темы скороговорок.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70</w:t>
            </w:r>
          </w:p>
        </w:tc>
      </w:tr>
      <w:tr w:rsidR="00C660CF" w:rsidRPr="00B24F09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Мир птиц.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Расширение представлений детей о птицах родного края, об их образе жизни и поведении; воспитывать бережное отношение к пернатым друзьям. 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«Описание птиц»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навыков детей в употреблении простых, сложносочиненны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х и сложноподчиненных предложений</w:t>
            </w:r>
            <w:r w:rsidR="00A82AC5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71</w:t>
            </w:r>
          </w:p>
        </w:tc>
      </w:tr>
      <w:tr w:rsidR="00C660CF" w:rsidRPr="00B24F09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Май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День великой Победы.</w:t>
            </w:r>
          </w:p>
        </w:tc>
        <w:tc>
          <w:tcPr>
            <w:tcW w:w="4253" w:type="dxa"/>
          </w:tcPr>
          <w:p w:rsidR="00C660CF" w:rsidRPr="00E9518B" w:rsidRDefault="00A82AC5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</w:t>
            </w:r>
            <w:r w:rsidR="00C660CF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знаний детей о</w:t>
            </w:r>
            <w:r w:rsidR="00C660CF" w:rsidRPr="00E9518B">
              <w:rPr>
                <w:rStyle w:val="c6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 </w:t>
            </w:r>
            <w:r w:rsidR="00C660CF" w:rsidRPr="00E9518B">
              <w:rPr>
                <w:rStyle w:val="c63"/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 </w:t>
            </w:r>
            <w:r w:rsidR="00C660CF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подвиге народа, который встал на защиту своей Родины в годы Великой Отечественной войны.</w:t>
            </w: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«День победы»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умений детей согласовывать существительные с прилагательными.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75</w:t>
            </w:r>
          </w:p>
        </w:tc>
      </w:tr>
      <w:tr w:rsidR="00C660CF" w:rsidRPr="00B24F09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9-13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Мир насекомых.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</w:t>
            </w:r>
            <w:r w:rsidR="00A82AC5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представления детей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насекомых, особенностях их строения.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«Эти интересные насекомые».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Развитие умений детей образовывать существительные множественного числа именительного и родительного падежа.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35</w:t>
            </w:r>
          </w:p>
        </w:tc>
      </w:tr>
      <w:tr w:rsidR="00C660CF" w:rsidRPr="00B24F09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16-20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Путешествие по странам и континентам.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Знакомство детей с частями света, с обитателями нашей планеты, с разными условиями жизни растений и животных на разных континентах.</w:t>
            </w: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Совершенствование умений детей пользоваться прямой и косвенной речью.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76</w:t>
            </w:r>
          </w:p>
        </w:tc>
      </w:tr>
      <w:tr w:rsidR="00C660CF" w:rsidRPr="00312EEA" w:rsidTr="00AE4B8F">
        <w:tc>
          <w:tcPr>
            <w:tcW w:w="1384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23-27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Неделя здоровья.</w:t>
            </w:r>
          </w:p>
        </w:tc>
        <w:tc>
          <w:tcPr>
            <w:tcW w:w="4253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</w:t>
            </w:r>
            <w:r w:rsidR="00A82AC5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детей желание вести здоровый образ жизни.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Повторение</w:t>
            </w:r>
          </w:p>
        </w:tc>
        <w:tc>
          <w:tcPr>
            <w:tcW w:w="2552" w:type="dxa"/>
          </w:tcPr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умений детей составлять рассказы о событиях из личного опыта.</w:t>
            </w:r>
          </w:p>
        </w:tc>
        <w:tc>
          <w:tcPr>
            <w:tcW w:w="2268" w:type="dxa"/>
          </w:tcPr>
          <w:p w:rsidR="00C660CF" w:rsidRPr="00E9518B" w:rsidRDefault="00C660CF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О.С. Ушакова,</w:t>
            </w:r>
          </w:p>
          <w:p w:rsidR="00C660CF" w:rsidRPr="00E9518B" w:rsidRDefault="00C660CF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78</w:t>
            </w:r>
          </w:p>
        </w:tc>
      </w:tr>
    </w:tbl>
    <w:p w:rsidR="00AE4B8F" w:rsidRDefault="00AE4B8F" w:rsidP="00AE4B8F">
      <w:pPr>
        <w:tabs>
          <w:tab w:val="left" w:pos="1495"/>
        </w:tabs>
        <w:rPr>
          <w:rFonts w:ascii="Times New Roman" w:hAnsi="Times New Roman" w:cs="Times New Roman"/>
          <w:b/>
          <w:sz w:val="36"/>
        </w:rPr>
      </w:pPr>
    </w:p>
    <w:p w:rsidR="00460A38" w:rsidRDefault="00460A38" w:rsidP="00460A3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E32A4">
        <w:rPr>
          <w:rFonts w:ascii="Times New Roman" w:hAnsi="Times New Roman" w:cs="Times New Roman"/>
          <w:b/>
          <w:sz w:val="36"/>
          <w:szCs w:val="28"/>
        </w:rPr>
        <w:t>Литература</w:t>
      </w:r>
      <w:r>
        <w:rPr>
          <w:rFonts w:ascii="Times New Roman" w:hAnsi="Times New Roman" w:cs="Times New Roman"/>
          <w:b/>
          <w:sz w:val="32"/>
          <w:szCs w:val="28"/>
        </w:rPr>
        <w:t>:</w:t>
      </w:r>
    </w:p>
    <w:p w:rsidR="00460A38" w:rsidRPr="000D050C" w:rsidRDefault="00460A38" w:rsidP="000D050C">
      <w:pPr>
        <w:tabs>
          <w:tab w:val="left" w:pos="1495"/>
        </w:tabs>
        <w:spacing w:after="0"/>
        <w:ind w:left="284"/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</w:pPr>
      <w:r w:rsidRPr="000D050C">
        <w:rPr>
          <w:rFonts w:ascii="Times New Roman" w:hAnsi="Times New Roman" w:cs="Times New Roman"/>
          <w:bCs/>
          <w:sz w:val="32"/>
          <w:szCs w:val="20"/>
          <w:shd w:val="clear" w:color="auto" w:fill="FFFFFF"/>
        </w:rPr>
        <w:t xml:space="preserve">1. </w:t>
      </w:r>
      <w:r w:rsidRPr="000D050C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 xml:space="preserve">В.Н. </w:t>
      </w:r>
      <w:proofErr w:type="spellStart"/>
      <w:r w:rsidRPr="000D050C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Волчкова</w:t>
      </w:r>
      <w:proofErr w:type="spellEnd"/>
      <w:r w:rsidRPr="000D050C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, Н.В. Степанова «Конспекты занятий в старшей группе детского сада. Развитие речи».</w:t>
      </w:r>
    </w:p>
    <w:p w:rsidR="00460A38" w:rsidRPr="000D050C" w:rsidRDefault="00460A38" w:rsidP="000D050C">
      <w:pPr>
        <w:tabs>
          <w:tab w:val="left" w:pos="1495"/>
        </w:tabs>
        <w:spacing w:after="0"/>
        <w:ind w:left="284"/>
        <w:rPr>
          <w:rFonts w:ascii="Times New Roman" w:hAnsi="Times New Roman" w:cs="Times New Roman"/>
          <w:sz w:val="48"/>
        </w:rPr>
      </w:pPr>
      <w:r w:rsidRPr="000D050C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2. О.С. Ушакова</w:t>
      </w:r>
      <w:r w:rsidRPr="000D050C">
        <w:rPr>
          <w:rFonts w:ascii="Times New Roman" w:hAnsi="Times New Roman" w:cs="Times New Roman"/>
          <w:sz w:val="28"/>
          <w:szCs w:val="20"/>
          <w:shd w:val="clear" w:color="auto" w:fill="FFFFFF"/>
        </w:rPr>
        <w:t>  «Занятия по развитию речи для детей 5-7 лет», М.: ТЦ Сфера, 2010.</w:t>
      </w:r>
    </w:p>
    <w:p w:rsidR="00460A38" w:rsidRDefault="00460A38" w:rsidP="00AE4B8F">
      <w:pPr>
        <w:tabs>
          <w:tab w:val="left" w:pos="1495"/>
        </w:tabs>
        <w:rPr>
          <w:rFonts w:ascii="Times New Roman" w:hAnsi="Times New Roman" w:cs="Times New Roman"/>
          <w:b/>
          <w:sz w:val="36"/>
        </w:rPr>
      </w:pPr>
    </w:p>
    <w:p w:rsidR="004E32A4" w:rsidRDefault="004E32A4" w:rsidP="00AE4B8F">
      <w:pPr>
        <w:tabs>
          <w:tab w:val="left" w:pos="1495"/>
        </w:tabs>
        <w:rPr>
          <w:rFonts w:ascii="Times New Roman" w:hAnsi="Times New Roman" w:cs="Times New Roman"/>
          <w:b/>
          <w:sz w:val="36"/>
        </w:rPr>
      </w:pPr>
    </w:p>
    <w:p w:rsidR="001E2BD5" w:rsidRDefault="001E2BD5" w:rsidP="00AE4B8F">
      <w:pPr>
        <w:tabs>
          <w:tab w:val="left" w:pos="1495"/>
        </w:tabs>
        <w:rPr>
          <w:rFonts w:ascii="Times New Roman" w:hAnsi="Times New Roman" w:cs="Times New Roman"/>
          <w:b/>
          <w:sz w:val="36"/>
        </w:rPr>
      </w:pPr>
    </w:p>
    <w:p w:rsidR="001E2BD5" w:rsidRDefault="001E2BD5" w:rsidP="00460A38">
      <w:pPr>
        <w:tabs>
          <w:tab w:val="left" w:pos="2367"/>
        </w:tabs>
        <w:jc w:val="center"/>
        <w:rPr>
          <w:rFonts w:ascii="Times New Roman" w:hAnsi="Times New Roman" w:cs="Times New Roman"/>
          <w:b/>
          <w:sz w:val="36"/>
        </w:rPr>
      </w:pPr>
    </w:p>
    <w:p w:rsidR="000D050C" w:rsidRDefault="000D050C" w:rsidP="00460A38">
      <w:pPr>
        <w:tabs>
          <w:tab w:val="left" w:pos="2367"/>
        </w:tabs>
        <w:jc w:val="center"/>
        <w:rPr>
          <w:rFonts w:ascii="Times New Roman" w:hAnsi="Times New Roman" w:cs="Times New Roman"/>
          <w:b/>
          <w:sz w:val="36"/>
        </w:rPr>
      </w:pPr>
    </w:p>
    <w:p w:rsidR="000D050C" w:rsidRDefault="000D050C" w:rsidP="00460A38">
      <w:pPr>
        <w:tabs>
          <w:tab w:val="left" w:pos="2367"/>
        </w:tabs>
        <w:jc w:val="center"/>
        <w:rPr>
          <w:rFonts w:ascii="Times New Roman" w:hAnsi="Times New Roman" w:cs="Times New Roman"/>
          <w:b/>
          <w:sz w:val="36"/>
        </w:rPr>
      </w:pPr>
    </w:p>
    <w:p w:rsidR="00E9518B" w:rsidRDefault="00E9518B" w:rsidP="00460A38">
      <w:pPr>
        <w:tabs>
          <w:tab w:val="left" w:pos="2367"/>
        </w:tabs>
        <w:jc w:val="center"/>
        <w:rPr>
          <w:rFonts w:ascii="Times New Roman" w:hAnsi="Times New Roman" w:cs="Times New Roman"/>
          <w:b/>
          <w:sz w:val="36"/>
        </w:rPr>
      </w:pPr>
    </w:p>
    <w:p w:rsidR="00E9518B" w:rsidRDefault="00E9518B" w:rsidP="00460A38">
      <w:pPr>
        <w:tabs>
          <w:tab w:val="left" w:pos="2367"/>
        </w:tabs>
        <w:jc w:val="center"/>
        <w:rPr>
          <w:rFonts w:ascii="Times New Roman" w:hAnsi="Times New Roman" w:cs="Times New Roman"/>
          <w:b/>
          <w:sz w:val="36"/>
        </w:rPr>
      </w:pPr>
    </w:p>
    <w:p w:rsidR="00E9518B" w:rsidRDefault="00E9518B" w:rsidP="00460A38">
      <w:pPr>
        <w:tabs>
          <w:tab w:val="left" w:pos="2367"/>
        </w:tabs>
        <w:jc w:val="center"/>
        <w:rPr>
          <w:rFonts w:ascii="Times New Roman" w:hAnsi="Times New Roman" w:cs="Times New Roman"/>
          <w:b/>
          <w:sz w:val="36"/>
        </w:rPr>
      </w:pPr>
    </w:p>
    <w:p w:rsidR="00E9518B" w:rsidRDefault="00E9518B" w:rsidP="00460A38">
      <w:pPr>
        <w:tabs>
          <w:tab w:val="left" w:pos="2367"/>
        </w:tabs>
        <w:jc w:val="center"/>
        <w:rPr>
          <w:rFonts w:ascii="Times New Roman" w:hAnsi="Times New Roman" w:cs="Times New Roman"/>
          <w:b/>
          <w:sz w:val="36"/>
        </w:rPr>
      </w:pPr>
    </w:p>
    <w:p w:rsidR="00460A38" w:rsidRPr="00460A38" w:rsidRDefault="00460A38" w:rsidP="00460A38">
      <w:pPr>
        <w:tabs>
          <w:tab w:val="left" w:pos="2367"/>
        </w:tabs>
        <w:jc w:val="center"/>
        <w:rPr>
          <w:rFonts w:ascii="Times New Roman" w:hAnsi="Times New Roman" w:cs="Times New Roman"/>
          <w:sz w:val="36"/>
        </w:rPr>
      </w:pPr>
      <w:r w:rsidRPr="00EA1FEA">
        <w:rPr>
          <w:rFonts w:ascii="Times New Roman" w:hAnsi="Times New Roman" w:cs="Times New Roman"/>
          <w:b/>
          <w:sz w:val="36"/>
        </w:rPr>
        <w:lastRenderedPageBreak/>
        <w:t>Обучение</w:t>
      </w:r>
      <w:r w:rsidR="00B57827">
        <w:rPr>
          <w:rFonts w:ascii="Times New Roman" w:hAnsi="Times New Roman" w:cs="Times New Roman"/>
          <w:b/>
          <w:sz w:val="36"/>
        </w:rPr>
        <w:t xml:space="preserve"> </w:t>
      </w:r>
      <w:r w:rsidR="00B42835">
        <w:rPr>
          <w:rFonts w:ascii="Times New Roman" w:hAnsi="Times New Roman" w:cs="Times New Roman"/>
          <w:b/>
          <w:sz w:val="36"/>
        </w:rPr>
        <w:t>грамоте</w:t>
      </w:r>
    </w:p>
    <w:tbl>
      <w:tblPr>
        <w:tblStyle w:val="a3"/>
        <w:tblW w:w="15905" w:type="dxa"/>
        <w:tblLayout w:type="fixed"/>
        <w:tblLook w:val="04A0"/>
      </w:tblPr>
      <w:tblGrid>
        <w:gridCol w:w="1588"/>
        <w:gridCol w:w="2268"/>
        <w:gridCol w:w="4253"/>
        <w:gridCol w:w="2976"/>
        <w:gridCol w:w="2552"/>
        <w:gridCol w:w="2268"/>
      </w:tblGrid>
      <w:tr w:rsidR="00AE4B8F" w:rsidRPr="003A7AAF" w:rsidTr="00050F2E">
        <w:tc>
          <w:tcPr>
            <w:tcW w:w="1588" w:type="dxa"/>
          </w:tcPr>
          <w:p w:rsidR="00AE4B8F" w:rsidRPr="00E9518B" w:rsidRDefault="00AE4B8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68" w:type="dxa"/>
          </w:tcPr>
          <w:p w:rsidR="00AE4B8F" w:rsidRPr="00E9518B" w:rsidRDefault="00AE4B8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недели </w:t>
            </w:r>
          </w:p>
        </w:tc>
        <w:tc>
          <w:tcPr>
            <w:tcW w:w="4253" w:type="dxa"/>
          </w:tcPr>
          <w:p w:rsidR="00AE4B8F" w:rsidRPr="00E9518B" w:rsidRDefault="00AE4B8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</w:t>
            </w:r>
          </w:p>
        </w:tc>
        <w:tc>
          <w:tcPr>
            <w:tcW w:w="2976" w:type="dxa"/>
          </w:tcPr>
          <w:p w:rsidR="00AE4B8F" w:rsidRPr="00E9518B" w:rsidRDefault="00AE4B8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2552" w:type="dxa"/>
          </w:tcPr>
          <w:p w:rsidR="00AE4B8F" w:rsidRPr="00E9518B" w:rsidRDefault="00AE4B8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Цель занятия</w:t>
            </w:r>
          </w:p>
        </w:tc>
        <w:tc>
          <w:tcPr>
            <w:tcW w:w="2268" w:type="dxa"/>
          </w:tcPr>
          <w:p w:rsidR="00AE4B8F" w:rsidRPr="00E9518B" w:rsidRDefault="00AE4B8F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820C03" w:rsidRPr="003E2ABF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Здравствуй, детский сад!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E9518B">
              <w:rPr>
                <w:color w:val="000000"/>
                <w:sz w:val="28"/>
                <w:szCs w:val="28"/>
              </w:rPr>
              <w:t>Расширение представлений детей о детском саде, профессиях работников детского сада (медицинская сестра, кухонный работник, повар и др.).</w:t>
            </w:r>
          </w:p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</w:tc>
      </w:tr>
      <w:tr w:rsidR="00820C03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Кладовая природы. Труд людей сенью.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знаний детей об осенних явлениях природы, об осеннем урожае и сельскохозяйственных работах.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RPr="00671F06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Семья и семейные традиции.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Воспитание у детей чувства уважения, любви к своим родным и близким,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семейным традициям</w:t>
            </w:r>
            <w:r w:rsidRPr="00E9518B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Звук и буква «А»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Знакомство детей со звуком и буквой «А». 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12</w:t>
            </w:r>
          </w:p>
        </w:tc>
      </w:tr>
      <w:tr w:rsidR="00820C03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Мой город.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 о родном крае как о Малой Родине.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Воспитывать гордость за город, в котором мы живём.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Звук и буква «У».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со звуком и буквой «У». Совершенствование умения детей определять место звука в словах.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15</w:t>
            </w:r>
          </w:p>
        </w:tc>
      </w:tr>
      <w:tr w:rsidR="00820C03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Октябрь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27-1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Неделя безопасности.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Помочь детям овладеть элементарными правилами безопасного поведения дома, на улице, в общественных местах, в том числе в экстремальных ситуациях.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Закрепление звуков </w:t>
            </w:r>
          </w:p>
          <w:p w:rsidR="00820C03" w:rsidRPr="00E9518B" w:rsidRDefault="00E9518B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«А»,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r w:rsidR="00820C03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У»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  детей о звуках [а], [у]; буквах А, а; У, у; понятии «слог», что гласный образует слог. 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18</w:t>
            </w:r>
          </w:p>
        </w:tc>
      </w:tr>
      <w:tr w:rsidR="00820C03" w:rsidRPr="003E2ABF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4-8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Золотая осень.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Знакомить детей с изменениями ближайшего природного окружения в осеннее время года, закрепить и обогатить знания детей о характерных признаках золотой осени.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Звук и буква «О».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буквой и звуком «О».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19</w:t>
            </w:r>
          </w:p>
        </w:tc>
      </w:tr>
      <w:tr w:rsidR="00820C03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Природа Красноярского края.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 растениях и животных, встр</w:t>
            </w:r>
            <w:r w:rsidR="00A82AC5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ечающимися в нашей местности и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занесенными в Красную книгу.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Согласный звук и буква «М»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со звуком и буквой «М»; определение места звука в словах.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22</w:t>
            </w:r>
          </w:p>
        </w:tc>
      </w:tr>
      <w:tr w:rsidR="00820C03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</w:t>
            </w:r>
            <w:r w:rsidR="00A82AC5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сширение знаний и представлений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детей о людях разных профессий, их деловых и профессиональных качествах, о значении их труда для общества. 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Закрепление звуков А,У,О,М.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Закрепление детьми знания о звуках [а], [у],[о],[м],[м']; буквах А, а; У, у;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О, о; М, м.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24</w:t>
            </w:r>
          </w:p>
        </w:tc>
      </w:tr>
      <w:tr w:rsidR="00820C03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25-29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Родная страна- Россия.</w:t>
            </w:r>
          </w:p>
        </w:tc>
        <w:tc>
          <w:tcPr>
            <w:tcW w:w="4253" w:type="dxa"/>
          </w:tcPr>
          <w:p w:rsidR="00820C03" w:rsidRPr="00E9518B" w:rsidRDefault="00A82AC5" w:rsidP="00E9518B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Формирование представлений </w:t>
            </w:r>
            <w:r w:rsidR="00820C03"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детей о России как о родной стране, о Москве как о столице России.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Согласный звук и буква «С»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со звуком и буквой «С»; определение места звука в трех позициях.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26</w:t>
            </w:r>
          </w:p>
        </w:tc>
      </w:tr>
      <w:tr w:rsidR="00820C03" w:rsidRPr="00B36BDC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Животный мир.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</w:t>
            </w:r>
            <w:r w:rsidR="00A82AC5"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познавательного интереса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детей о ценности мира животных, его многообразии.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Звук и буква «Х».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с букой и звуком «Х».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30</w:t>
            </w:r>
          </w:p>
        </w:tc>
      </w:tr>
      <w:tr w:rsidR="00820C03" w:rsidRPr="001A737B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Неделя творчества.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Знакомство детей с народными промыслами – хохломской и городецкой росписью, с историей возникновения и особенностями декоративно-прикладного искусства.  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звуков А,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У,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О,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М,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С,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Продолжение обучения детей звуковому анализу слов.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32</w:t>
            </w:r>
          </w:p>
        </w:tc>
      </w:tr>
      <w:tr w:rsidR="00820C03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15-19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Неделя этикета.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111111"/>
                <w:sz w:val="28"/>
                <w:szCs w:val="28"/>
                <w:shd w:val="clear" w:color="auto" w:fill="FFFFFF"/>
              </w:rPr>
              <w:t>Развитие умений детей соблюдать этику общения в условиях коллективного взаимодействия.</w:t>
            </w:r>
          </w:p>
          <w:p w:rsidR="00820C03" w:rsidRPr="00E9518B" w:rsidRDefault="00820C03" w:rsidP="00E9518B">
            <w:pPr>
              <w:pStyle w:val="c2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Звук и буква «Ш».</w:t>
            </w:r>
          </w:p>
          <w:p w:rsidR="00820C03" w:rsidRPr="00E9518B" w:rsidRDefault="00820C03" w:rsidP="00E9518B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E9518B" w:rsidRDefault="00820C03" w:rsidP="00E9518B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Знакомство детей с буквой и звуком «Ш». 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стр., 34</w:t>
            </w:r>
          </w:p>
        </w:tc>
      </w:tr>
      <w:tr w:rsidR="00820C03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22-26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Спорт.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у детей основ здорового образа жизни, расширение и закрепление знания детей о спорте, его видах,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о здоровом образе жизни.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Анализ слогов ША,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ШО,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ШУ;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СА,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СО,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СУ.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Продолжение знакомства</w:t>
            </w:r>
            <w:r w:rsidR="00A82AC5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детей с согласным 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звуком [</w:t>
            </w:r>
            <w:proofErr w:type="spellStart"/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</w:t>
            </w:r>
            <w:proofErr w:type="spellEnd"/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],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 буквой Ш,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ш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36</w:t>
            </w:r>
          </w:p>
        </w:tc>
      </w:tr>
      <w:tr w:rsidR="00820C03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Декабрь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29-3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Зимушка- зима.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представлений</w:t>
            </w:r>
            <w:r w:rsid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</w:t>
            </w:r>
            <w:r w:rsid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детей</w:t>
            </w:r>
            <w:r w:rsid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 зиме, как времени года, о взаимосвязи явлений природы.</w:t>
            </w: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Сопоставление звуков С и Ш.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навыков детей находить сходство и отличие звуков С и Ш.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38</w:t>
            </w:r>
          </w:p>
        </w:tc>
      </w:tr>
      <w:tr w:rsidR="00820C03" w:rsidRPr="009B4F04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Неделя сказки.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Продолжение знакомства детей со</w:t>
            </w:r>
            <w:r w:rsidRPr="00E9518B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сказочными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 произведениями народов и авторов мира. 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Звук и буква «Л».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буквой и звуком «Л»; определение места звука в трех позициях. 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39</w:t>
            </w:r>
          </w:p>
        </w:tc>
      </w:tr>
      <w:tr w:rsidR="00820C03" w:rsidRPr="009B4F04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Активизация интереса детей к продуктивной деятельности.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Обобщение изученного. Гласные: А,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У,О; согласные: С,М,Х,Ш,Л. 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Продолжение обучения детей звуковому анализу слов.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42</w:t>
            </w:r>
          </w:p>
        </w:tc>
      </w:tr>
      <w:tr w:rsidR="00820C03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Зимние чудеса. Новогодний праздник.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традициях празднования новогоднего праздника в нашей стране.</w:t>
            </w: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Звук и буква «Ы».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буквой и звуком «У». 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45</w:t>
            </w:r>
          </w:p>
        </w:tc>
      </w:tr>
      <w:tr w:rsidR="00820C03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27-30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Русские народные игры.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у детей о зимних забавах, развлечениях.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Согласный звук Н [Н'], буква Н.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Продолжение звуками [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[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'] и буквой Н, н.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48</w:t>
            </w:r>
          </w:p>
        </w:tc>
      </w:tr>
      <w:tr w:rsidR="00820C03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10-14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Продукты.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знаний детей о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продуктах здорового и нездорового питания, пропагандировать и рекламировать только «здоровые» продукты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Буква и звук «Н».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Восклицательный и вопросительный знаки в конце предложения.</w:t>
            </w:r>
          </w:p>
        </w:tc>
        <w:tc>
          <w:tcPr>
            <w:tcW w:w="2552" w:type="dxa"/>
          </w:tcPr>
          <w:p w:rsidR="00820C03" w:rsidRPr="00E9518B" w:rsidRDefault="00A82AC5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Знакомство </w:t>
            </w:r>
            <w:r w:rsidR="00820C03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детей с </w:t>
            </w:r>
            <w:r w:rsidR="00820C03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буквой и звуком «Н». Обучение находить место звука в словах.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стр., 51</w:t>
            </w:r>
          </w:p>
        </w:tc>
      </w:tr>
      <w:tr w:rsidR="00820C03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17-21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Одежда. Обувь. Головные уборы.</w:t>
            </w:r>
          </w:p>
        </w:tc>
        <w:tc>
          <w:tcPr>
            <w:tcW w:w="4253" w:type="dxa"/>
          </w:tcPr>
          <w:p w:rsidR="00820C03" w:rsidRPr="00E9518B" w:rsidRDefault="00A82AC5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представлений </w:t>
            </w:r>
            <w:r w:rsidR="00820C03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детей о видах одежды соответственно времен года, о назначении головных уборов, предметов одежды, её детали. </w:t>
            </w: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Буква и звук «Р»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буквой и звуком «Р».находить место звука в словах.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53</w:t>
            </w:r>
          </w:p>
        </w:tc>
      </w:tr>
      <w:tr w:rsidR="00820C03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24-28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Искусство и культура.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представлений детей о видах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искусства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о профессиях людей, которые живут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искусством</w:t>
            </w:r>
            <w:r w:rsidRPr="00E9518B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;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приобщать детей к истокам отечественной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культуры.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звука Р[Р'] и буквы Р.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Закрепление </w:t>
            </w:r>
            <w:r w:rsidR="00A82AC5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 детьми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звуки [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[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'] и букву Р, р. Продолжать учить находить место з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вука в трех позициях.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56</w:t>
            </w:r>
          </w:p>
        </w:tc>
      </w:tr>
      <w:tr w:rsidR="00820C03" w:rsidRPr="000A6A5A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31-4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Деревья и кустарники.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Совершенствовать знания детей о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деревьях и кустарниках</w:t>
            </w:r>
            <w:r w:rsidRPr="00E9518B">
              <w:rPr>
                <w:rStyle w:val="a9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E9518B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(названия, строение)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Сопоставление звуков Р и Л.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Обучение детей умению находить сходство и отличие звуков [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] и [л]. 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57</w:t>
            </w:r>
          </w:p>
        </w:tc>
      </w:tr>
      <w:tr w:rsidR="00820C03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Неделя книги.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устойчивого интереса детей к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книге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как к источнику знаний.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Обобщение пройденного. Гласные и согласные звуки. Интонационные знаки в конце предложения.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умений детей различать гласные и согласные звуки, мягкие и твердые согласные.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60</w:t>
            </w:r>
          </w:p>
        </w:tc>
      </w:tr>
      <w:tr w:rsidR="00820C03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14-18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Мальчики и девочки.</w:t>
            </w:r>
          </w:p>
        </w:tc>
        <w:tc>
          <w:tcPr>
            <w:tcW w:w="4253" w:type="dxa"/>
          </w:tcPr>
          <w:p w:rsidR="00820C03" w:rsidRPr="00E9518B" w:rsidRDefault="00A82AC5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гендерных</w:t>
            </w:r>
            <w:proofErr w:type="spellEnd"/>
            <w:r w:rsidR="00820C03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представлений детей.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Буква и звук «К».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буквой и звуком «К». Обучение находить место звука в слове.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62</w:t>
            </w:r>
          </w:p>
        </w:tc>
      </w:tr>
      <w:tr w:rsidR="00820C03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Защитники Отечества.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празднике "День защитника Отечества", знания о различных видах войск страны.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Продолжение работы по звуку К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[К'], букве К. Закрепление знаний об ударном слоге.</w:t>
            </w:r>
          </w:p>
        </w:tc>
        <w:tc>
          <w:tcPr>
            <w:tcW w:w="2552" w:type="dxa"/>
          </w:tcPr>
          <w:p w:rsidR="00820C03" w:rsidRPr="00E9518B" w:rsidRDefault="00A82AC5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Закрепление 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 детьми </w:t>
            </w:r>
            <w:r w:rsidR="00820C03"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звуков [к], [к'] и букву К, к. Обучение находить место звука в трех позициях</w:t>
            </w:r>
            <w:r w:rsid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66</w:t>
            </w:r>
          </w:p>
        </w:tc>
      </w:tr>
      <w:tr w:rsidR="00820C03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28-4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Весна пришла!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умений детей определять закономерности и особенности изменений природы в течение одного сезона</w:t>
            </w:r>
            <w:r w:rsid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звука и буквы «К».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Закрепление знаний о звуке и букве «К». 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69</w:t>
            </w:r>
          </w:p>
        </w:tc>
      </w:tr>
      <w:tr w:rsidR="00820C03" w:rsidRPr="006D71E9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у детей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гендерных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представлений, формирование у мальчиков представлений о том, что мужчины должны внимательно и уважительно относиться к женщинам. </w:t>
            </w: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Звук и буква «П»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буквой и звуком «П». Обучение детей определять место звука в словах.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73</w:t>
            </w:r>
          </w:p>
        </w:tc>
      </w:tr>
      <w:tr w:rsidR="00820C03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Правила поведения на дорогах.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навыков детей безопасного поведения на дорогах.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звука П[П'], буквы П.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звуков [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[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'] и букву П, п.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76</w:t>
            </w:r>
          </w:p>
        </w:tc>
      </w:tr>
      <w:tr w:rsidR="00820C03" w:rsidTr="00050F2E">
        <w:tc>
          <w:tcPr>
            <w:tcW w:w="158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21-25</w:t>
            </w:r>
          </w:p>
        </w:tc>
        <w:tc>
          <w:tcPr>
            <w:tcW w:w="2268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Единство и дружба народов планеты Земля.</w:t>
            </w:r>
          </w:p>
        </w:tc>
        <w:tc>
          <w:tcPr>
            <w:tcW w:w="4253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 детей положительных отношений и чувство симпатии ко всем расам и народам, эмоциональную отзывчивость, доброжелательность, начальные социально – ценностные ориентации.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Буква и звук «Т».</w:t>
            </w:r>
          </w:p>
        </w:tc>
        <w:tc>
          <w:tcPr>
            <w:tcW w:w="2552" w:type="dxa"/>
          </w:tcPr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буквой и звуком «Т». Обучение детей определять место звука в словах.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E9518B" w:rsidRDefault="00820C03" w:rsidP="00E9518B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E9518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E9518B" w:rsidRDefault="00820C03" w:rsidP="00E9518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79</w:t>
            </w:r>
          </w:p>
        </w:tc>
      </w:tr>
      <w:tr w:rsidR="00820C03" w:rsidTr="00050F2E">
        <w:tc>
          <w:tcPr>
            <w:tcW w:w="158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28-1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Предметы обихода.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назначении предметов домашнего обихода, учить определять некоторые особенности предметов; познакомить с бытовыми источниками опасности, формировать представления о способах безопасного поведения в быту</w:t>
            </w:r>
            <w:r w:rsid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звука Т[Т'], буквы Т. 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Закрепление знаний детей звуков [т], [т'] и букву Т, т. 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82</w:t>
            </w:r>
          </w:p>
        </w:tc>
      </w:tr>
      <w:tr w:rsidR="00820C03" w:rsidTr="00050F2E">
        <w:tc>
          <w:tcPr>
            <w:tcW w:w="158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Транспорт.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Обобщение представления детей о способах передвижения человека в разных средах.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Буква и звук «И».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гласным звуком и буквой «И». Обучение детей находить место звука в слове.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85</w:t>
            </w:r>
          </w:p>
        </w:tc>
      </w:tr>
      <w:tr w:rsidR="00820C03" w:rsidTr="00050F2E">
        <w:tc>
          <w:tcPr>
            <w:tcW w:w="158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11-15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Космические просторы.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Систематизация представления детей об основных планетах солнечной системы, о космосе, о первом космонавте</w:t>
            </w:r>
          </w:p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Ю. Гагарине, о современной космонавтике и ее героях.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гласного звука И, буквы И.</w:t>
            </w:r>
          </w:p>
        </w:tc>
        <w:tc>
          <w:tcPr>
            <w:tcW w:w="2552" w:type="dxa"/>
          </w:tcPr>
          <w:p w:rsidR="00820C03" w:rsidRPr="00726DE4" w:rsidRDefault="00A82AC5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Закрепление с детьми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звука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[и],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букву И, и. 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88</w:t>
            </w:r>
          </w:p>
        </w:tc>
      </w:tr>
      <w:tr w:rsidR="00820C03" w:rsidTr="00050F2E">
        <w:tc>
          <w:tcPr>
            <w:tcW w:w="158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Подводный мир.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представителях подводного мира, показать их особенности, жизнь в водной среде.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Буква и звук «З».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со звуком и буквой «З». Обучение детей находить место звука в словах. 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90</w:t>
            </w:r>
          </w:p>
        </w:tc>
      </w:tr>
      <w:tr w:rsidR="00820C03" w:rsidRPr="00293750" w:rsidTr="00050F2E">
        <w:tc>
          <w:tcPr>
            <w:tcW w:w="158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Мир птиц.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Расширение представлений детей о птицах родного края, об их образе жизни и поведении; воспитывать бережное отношение к пернатым друзьям. 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Сопоставление звуков З и С.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 детей находить сходство и отличие звуков [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 и [с].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стр.,92</w:t>
            </w:r>
          </w:p>
        </w:tc>
      </w:tr>
      <w:tr w:rsidR="00820C03" w:rsidTr="00050F2E">
        <w:tc>
          <w:tcPr>
            <w:tcW w:w="158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День великой Победы.</w:t>
            </w:r>
          </w:p>
        </w:tc>
        <w:tc>
          <w:tcPr>
            <w:tcW w:w="4253" w:type="dxa"/>
          </w:tcPr>
          <w:p w:rsidR="00820C03" w:rsidRPr="00726DE4" w:rsidRDefault="00A82AC5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знаний детей о</w:t>
            </w:r>
            <w:r w:rsidR="00820C03" w:rsidRPr="00726DE4">
              <w:rPr>
                <w:rStyle w:val="c6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 </w:t>
            </w:r>
            <w:r w:rsidR="00820C03" w:rsidRPr="00726DE4">
              <w:rPr>
                <w:rStyle w:val="c63"/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 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подвиге народа, который встал на защиту своей Родины в годы Великой Отечественной войны.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Чтение сказок.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Совершенствование навыка детей</w:t>
            </w:r>
            <w:r w:rsidR="00A82AC5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чтения слов и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предложений с пройденными  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буквами. 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стр.,34</w:t>
            </w:r>
          </w:p>
        </w:tc>
      </w:tr>
      <w:tr w:rsidR="00820C03" w:rsidTr="00050F2E">
        <w:tc>
          <w:tcPr>
            <w:tcW w:w="158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9-13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Мир насекомых.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знаний и представления у </w:t>
            </w:r>
            <w:r w:rsidR="00A82AC5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детей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насекомых, особенностях их строения.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Маленькие грамотеи.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Повторение и закрепление с детьми материала по обучению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грамоте, пройденного за учебный год.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Д.Г. </w:t>
            </w:r>
            <w:proofErr w:type="spellStart"/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стр.,27</w:t>
            </w:r>
          </w:p>
        </w:tc>
      </w:tr>
      <w:tr w:rsidR="00820C03" w:rsidTr="00050F2E">
        <w:tc>
          <w:tcPr>
            <w:tcW w:w="158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16-20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Путешествие по странам и континентам.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Знакомство детей с частями света, с обитателями нашей планеты, с разными условиями жизни растений и животных на разных континентах.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Совершенствование</w:t>
            </w:r>
            <w:r w:rsidR="00A82AC5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навыков звукового и слогового анализа и синтеза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слов.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стр.,95</w:t>
            </w:r>
          </w:p>
        </w:tc>
      </w:tr>
      <w:tr w:rsidR="00820C03" w:rsidRPr="00312EEA" w:rsidTr="00050F2E">
        <w:tc>
          <w:tcPr>
            <w:tcW w:w="158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23-27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Неделя здоровья.</w:t>
            </w:r>
          </w:p>
        </w:tc>
        <w:tc>
          <w:tcPr>
            <w:tcW w:w="4253" w:type="dxa"/>
          </w:tcPr>
          <w:p w:rsidR="00820C03" w:rsidRPr="00726DE4" w:rsidRDefault="00A82AC5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детей желание вести здоровый образ жизни.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Helvetica Neue" w:hAnsi="Helvetica Neue"/>
                <w:sz w:val="28"/>
                <w:szCs w:val="28"/>
                <w:shd w:val="clear" w:color="auto" w:fill="FFFFFF"/>
              </w:rPr>
              <w:t>Подведение итогов.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Повторение и закрепление с детьми материала по обучению грамоте, пройденного за учебный год.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 xml:space="preserve">Д.Г. </w:t>
            </w:r>
            <w:proofErr w:type="spellStart"/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Шумаева</w:t>
            </w:r>
            <w:proofErr w:type="spellEnd"/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стр.,97</w:t>
            </w:r>
          </w:p>
        </w:tc>
      </w:tr>
    </w:tbl>
    <w:p w:rsidR="00726DE4" w:rsidRDefault="00123797" w:rsidP="00123797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                                                                           </w:t>
      </w:r>
    </w:p>
    <w:p w:rsidR="00460A38" w:rsidRDefault="00F7545A" w:rsidP="00726DE4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E32A4">
        <w:rPr>
          <w:rFonts w:ascii="Times New Roman" w:hAnsi="Times New Roman" w:cs="Times New Roman"/>
          <w:b/>
          <w:sz w:val="36"/>
          <w:szCs w:val="28"/>
        </w:rPr>
        <w:t>Литература</w:t>
      </w:r>
      <w:r w:rsidRPr="00F7545A">
        <w:rPr>
          <w:rFonts w:ascii="Times New Roman" w:hAnsi="Times New Roman" w:cs="Times New Roman"/>
          <w:b/>
          <w:sz w:val="32"/>
          <w:szCs w:val="28"/>
        </w:rPr>
        <w:t>:</w:t>
      </w:r>
    </w:p>
    <w:p w:rsidR="00F7545A" w:rsidRPr="00F7545A" w:rsidRDefault="00F7545A" w:rsidP="00104CB8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32"/>
          <w:szCs w:val="28"/>
        </w:rPr>
      </w:pPr>
      <w:r w:rsidRPr="00F7545A">
        <w:rPr>
          <w:rFonts w:ascii="Times New Roman" w:hAnsi="Times New Roman" w:cs="Times New Roman"/>
          <w:sz w:val="32"/>
          <w:szCs w:val="28"/>
        </w:rPr>
        <w:t xml:space="preserve">В.Н. </w:t>
      </w:r>
      <w:proofErr w:type="spellStart"/>
      <w:r w:rsidRPr="00F7545A">
        <w:rPr>
          <w:rFonts w:ascii="Times New Roman" w:hAnsi="Times New Roman" w:cs="Times New Roman"/>
          <w:sz w:val="32"/>
          <w:szCs w:val="28"/>
        </w:rPr>
        <w:t>Волчкова</w:t>
      </w:r>
      <w:proofErr w:type="spellEnd"/>
      <w:r w:rsidRPr="00F7545A">
        <w:rPr>
          <w:rFonts w:ascii="Times New Roman" w:hAnsi="Times New Roman" w:cs="Times New Roman"/>
          <w:sz w:val="32"/>
          <w:szCs w:val="28"/>
        </w:rPr>
        <w:t>, Н.В. Степанова «Конспекты занятий в старшей группе детского сада. Развитие речи». Практическое пособие для воспитателей и методистов ДОУ, 2004.</w:t>
      </w:r>
    </w:p>
    <w:p w:rsidR="004E32A4" w:rsidRPr="00123797" w:rsidRDefault="00F7545A" w:rsidP="00104CB8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32"/>
          <w:szCs w:val="28"/>
        </w:rPr>
      </w:pPr>
      <w:r w:rsidRPr="00F7545A">
        <w:rPr>
          <w:rFonts w:ascii="Times New Roman" w:hAnsi="Times New Roman" w:cs="Times New Roman"/>
          <w:sz w:val="32"/>
          <w:szCs w:val="28"/>
        </w:rPr>
        <w:t xml:space="preserve">Д.Г. </w:t>
      </w:r>
      <w:proofErr w:type="spellStart"/>
      <w:r w:rsidRPr="00F7545A">
        <w:rPr>
          <w:rFonts w:ascii="Times New Roman" w:hAnsi="Times New Roman" w:cs="Times New Roman"/>
          <w:sz w:val="32"/>
          <w:szCs w:val="28"/>
        </w:rPr>
        <w:t>Шумаева</w:t>
      </w:r>
      <w:proofErr w:type="spellEnd"/>
      <w:r w:rsidRPr="00F7545A">
        <w:rPr>
          <w:rFonts w:ascii="Times New Roman" w:hAnsi="Times New Roman" w:cs="Times New Roman"/>
          <w:sz w:val="32"/>
          <w:szCs w:val="28"/>
        </w:rPr>
        <w:t xml:space="preserve"> «Как хорошо уметь читать». Обучение дошкольников чтению, 2000</w:t>
      </w:r>
      <w:r w:rsidR="00123797">
        <w:rPr>
          <w:rFonts w:ascii="Times New Roman" w:hAnsi="Times New Roman" w:cs="Times New Roman"/>
          <w:sz w:val="32"/>
          <w:szCs w:val="28"/>
        </w:rPr>
        <w:t>.</w:t>
      </w:r>
    </w:p>
    <w:p w:rsidR="00B0725A" w:rsidRPr="00197564" w:rsidRDefault="00B0725A" w:rsidP="00B0725A">
      <w:pPr>
        <w:tabs>
          <w:tab w:val="left" w:pos="1495"/>
        </w:tabs>
        <w:jc w:val="center"/>
        <w:rPr>
          <w:rFonts w:ascii="Times New Roman" w:hAnsi="Times New Roman" w:cs="Times New Roman"/>
          <w:b/>
          <w:sz w:val="36"/>
        </w:rPr>
      </w:pPr>
      <w:r w:rsidRPr="00197564">
        <w:rPr>
          <w:rFonts w:ascii="Times New Roman" w:hAnsi="Times New Roman" w:cs="Times New Roman"/>
          <w:b/>
          <w:sz w:val="36"/>
        </w:rPr>
        <w:lastRenderedPageBreak/>
        <w:t>Художественно- эстетическое развитие</w:t>
      </w:r>
      <w:r>
        <w:rPr>
          <w:rFonts w:ascii="Times New Roman" w:hAnsi="Times New Roman" w:cs="Times New Roman"/>
          <w:b/>
          <w:sz w:val="36"/>
        </w:rPr>
        <w:t xml:space="preserve"> (рисование)</w:t>
      </w:r>
    </w:p>
    <w:tbl>
      <w:tblPr>
        <w:tblStyle w:val="a3"/>
        <w:tblW w:w="15701" w:type="dxa"/>
        <w:tblLayout w:type="fixed"/>
        <w:tblLook w:val="04A0"/>
      </w:tblPr>
      <w:tblGrid>
        <w:gridCol w:w="1384"/>
        <w:gridCol w:w="2552"/>
        <w:gridCol w:w="4110"/>
        <w:gridCol w:w="2835"/>
        <w:gridCol w:w="2609"/>
        <w:gridCol w:w="2211"/>
      </w:tblGrid>
      <w:tr w:rsidR="00B0725A" w:rsidTr="00B0725A">
        <w:tc>
          <w:tcPr>
            <w:tcW w:w="1384" w:type="dxa"/>
          </w:tcPr>
          <w:p w:rsidR="00B0725A" w:rsidRPr="00726DE4" w:rsidRDefault="00B0725A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552" w:type="dxa"/>
          </w:tcPr>
          <w:p w:rsidR="00B0725A" w:rsidRPr="00726DE4" w:rsidRDefault="00B0725A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недели </w:t>
            </w:r>
          </w:p>
        </w:tc>
        <w:tc>
          <w:tcPr>
            <w:tcW w:w="4110" w:type="dxa"/>
          </w:tcPr>
          <w:p w:rsidR="00B0725A" w:rsidRPr="00726DE4" w:rsidRDefault="00B0725A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</w:t>
            </w:r>
          </w:p>
        </w:tc>
        <w:tc>
          <w:tcPr>
            <w:tcW w:w="2835" w:type="dxa"/>
          </w:tcPr>
          <w:p w:rsidR="00B0725A" w:rsidRPr="00726DE4" w:rsidRDefault="00B0725A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занятий</w:t>
            </w:r>
          </w:p>
        </w:tc>
        <w:tc>
          <w:tcPr>
            <w:tcW w:w="2609" w:type="dxa"/>
          </w:tcPr>
          <w:p w:rsidR="00B0725A" w:rsidRPr="00726DE4" w:rsidRDefault="00B0725A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Цель занятия</w:t>
            </w:r>
          </w:p>
        </w:tc>
        <w:tc>
          <w:tcPr>
            <w:tcW w:w="2211" w:type="dxa"/>
          </w:tcPr>
          <w:p w:rsidR="00B0725A" w:rsidRPr="00726DE4" w:rsidRDefault="00B0725A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Здравствуй, детский сад!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726DE4">
              <w:rPr>
                <w:color w:val="000000"/>
                <w:sz w:val="28"/>
                <w:szCs w:val="28"/>
              </w:rPr>
              <w:t>Расширение представлений детей о детском саде, профессиях работников детского сада (медицинская сестра, кухонный работник, повар и др.).</w:t>
            </w: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sz w:val="28"/>
                <w:szCs w:val="28"/>
              </w:rPr>
            </w:pP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sz w:val="28"/>
                <w:szCs w:val="28"/>
              </w:rPr>
            </w:pP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sz w:val="28"/>
                <w:szCs w:val="28"/>
              </w:rPr>
            </w:pP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Кладовая природы. Труд людей сенью.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знаний детей об осенних явлениях природы, об осеннем урожае и сельскохозяйственных работах.</w:t>
            </w: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sz w:val="28"/>
                <w:szCs w:val="28"/>
              </w:rPr>
            </w:pP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sz w:val="28"/>
                <w:szCs w:val="28"/>
              </w:rPr>
            </w:pP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sz w:val="28"/>
                <w:szCs w:val="28"/>
              </w:rPr>
            </w:pP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Семья и семейные традиции.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Воспитание у детей чувства уважения, любви к своим родным и близким,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семейным традициям</w:t>
            </w:r>
            <w:r w:rsidRPr="00726DE4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Cs/>
                <w:sz w:val="28"/>
                <w:szCs w:val="28"/>
              </w:rPr>
              <w:t>«Моя семья»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Развитие образных представлений детей, рисовать фигуру человека (форму и соотношение частей).</w:t>
            </w: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62.</w:t>
            </w:r>
          </w:p>
          <w:p w:rsidR="00820C03" w:rsidRPr="00726DE4" w:rsidRDefault="00820C03" w:rsidP="00726DE4">
            <w:pPr>
              <w:rPr>
                <w:sz w:val="28"/>
                <w:szCs w:val="28"/>
              </w:rPr>
            </w:pP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Мой город.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 о родном крае как о Малой Родине.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Воспитывать гордость за город, в котором мы живём.</w:t>
            </w: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«Мой любимый город»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Развитие умений детей передавать в рисунке образ города в любое время года.</w:t>
            </w: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81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27-1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Неделя безопасности.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Помочь детям овладеть элементарными правилами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безопасного поведения дома, на улице, в общественных местах, в том числе в экстремальных ситуациях.</w:t>
            </w: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«Знаки пожарной безопасности»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Закрепление умений </w:t>
            </w:r>
            <w:r w:rsidR="00A82AC5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детей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располагать рисунок на плоскости листа определённой формы и размера.</w:t>
            </w: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И.А. Лыкова,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стр.44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4-8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Золотая осень.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и обогащение знаний детей о характерных признаках золотой осени.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«Золотая осень»</w:t>
            </w:r>
          </w:p>
        </w:tc>
        <w:tc>
          <w:tcPr>
            <w:tcW w:w="2609" w:type="dxa"/>
          </w:tcPr>
          <w:p w:rsidR="00820C03" w:rsidRPr="00726DE4" w:rsidRDefault="00A82AC5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детей отражать в рисунке осенние впечатления.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 xml:space="preserve">Г.С. </w:t>
            </w:r>
            <w:proofErr w:type="spellStart"/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Швайко</w:t>
            </w:r>
            <w:proofErr w:type="spellEnd"/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стр., 38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Природа Красноярского края.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 растениях и животных, встр</w:t>
            </w:r>
            <w:r w:rsidR="00A82AC5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ечающимися в нашей местности и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занесенными в Красную книгу.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“Деревья в нашем парке”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 детей технических навыков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рисовании карандашами, красками.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И.А. Лыкова,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стр.32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знаний и представлений детей о людях разных профессий, их деловых и профессиональных качествах, о значении их труда для общества. 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«Кем я хочу быть»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умений детей передавать в рисунке образ человека в характерной профессиональной одежде. 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Г.С.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Швайко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стр.,16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25-29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Родная страна- Россия.</w:t>
            </w:r>
          </w:p>
        </w:tc>
        <w:tc>
          <w:tcPr>
            <w:tcW w:w="4110" w:type="dxa"/>
          </w:tcPr>
          <w:p w:rsidR="00820C03" w:rsidRPr="00726DE4" w:rsidRDefault="00A82AC5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Формирование представлений </w:t>
            </w:r>
            <w:r w:rsidR="00820C03"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детей о России как о родной стране, о Москве как о столице России.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«Государственные символы России»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Совершенствование умений детей закрашивать рисунок, используя прием растягивания краски слева направо.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Н.Н. Леона,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стр., 77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Животный мир.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познавательного интереса детей о ценности мира животных, его многообразии.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«Серенькая кошечка села у окошечка»</w:t>
            </w:r>
          </w:p>
        </w:tc>
        <w:tc>
          <w:tcPr>
            <w:tcW w:w="2609" w:type="dxa"/>
          </w:tcPr>
          <w:p w:rsidR="00820C03" w:rsidRPr="00726DE4" w:rsidRDefault="00A82AC5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умений</w:t>
            </w:r>
            <w:r w:rsidR="00820C03"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детей изображать образ кошки и ее детенышей.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стр. 69 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Неделя творчества.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народными промыслами – хохломской и городецкой росписью, с историей возникновения и особенностями дек</w:t>
            </w:r>
            <w:r w:rsidR="00A82AC5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оративно-прикладного искусства.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«Золотая хохлома»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Развитие умений детей видеть и выделять характерные элементы росписи.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И.А. Лыкова 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стр.,66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15-19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Неделя этикета.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color w:val="111111"/>
                <w:sz w:val="28"/>
                <w:szCs w:val="28"/>
                <w:shd w:val="clear" w:color="auto" w:fill="FFFFFF"/>
              </w:rPr>
              <w:t>Развитие умений детей соблюдать этику общения в условиях коллективного взаимодействия.</w:t>
            </w:r>
          </w:p>
          <w:p w:rsidR="00820C03" w:rsidRPr="00726DE4" w:rsidRDefault="00820C03" w:rsidP="00726DE4">
            <w:pPr>
              <w:pStyle w:val="c2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820C03" w:rsidRPr="00726DE4" w:rsidRDefault="00820C03" w:rsidP="00726DE4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«В стране вежливости»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 xml:space="preserve">Формирование умений детей дополнять портрет необходимыми деталями путем </w:t>
            </w:r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рисования карандашами.</w:t>
            </w:r>
          </w:p>
        </w:tc>
        <w:tc>
          <w:tcPr>
            <w:tcW w:w="2211" w:type="dxa"/>
          </w:tcPr>
          <w:p w:rsidR="00820C03" w:rsidRPr="00726DE4" w:rsidRDefault="00820C03" w:rsidP="00726DE4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Г.С. </w:t>
            </w:r>
            <w:proofErr w:type="spellStart"/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Швайко</w:t>
            </w:r>
            <w:proofErr w:type="spellEnd"/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стр. 122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22-26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Спорт.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 основ здорового образа жизни, расширение и закрепление знания детей о спорте, его видах, о здоровом образе жизни.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«Любимый вид спорта»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Развитие умений у детей передавать в рисовании любимый вид спорта, выделяя характерные особенности.</w:t>
            </w: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И.А.Лыкова,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62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29-3</w:t>
            </w:r>
          </w:p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726DE4" w:rsidRDefault="00820C03" w:rsidP="0082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Зимушка- зима.</w:t>
            </w:r>
          </w:p>
        </w:tc>
        <w:tc>
          <w:tcPr>
            <w:tcW w:w="4110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представлений детей о зиме, как времени года, о взаимосвязи явлений природы.</w:t>
            </w:r>
          </w:p>
        </w:tc>
        <w:tc>
          <w:tcPr>
            <w:tcW w:w="2835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«Здравствуй, гост</w:t>
            </w:r>
            <w:r w:rsidR="00A82AC5"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ья- зима! Просим милости к нам..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609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Совершенствование умений детей создавать картинки зимней природы на основе знаний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211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стр.,96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2552" w:type="dxa"/>
          </w:tcPr>
          <w:p w:rsidR="00820C03" w:rsidRPr="00726DE4" w:rsidRDefault="00820C03" w:rsidP="0082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Неделя сказки.</w:t>
            </w:r>
          </w:p>
        </w:tc>
        <w:tc>
          <w:tcPr>
            <w:tcW w:w="4110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Продолжать знакомить детей со</w:t>
            </w:r>
            <w:r w:rsidRPr="00726DE4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сказочными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 произведениями народов и авторов мира. </w:t>
            </w:r>
          </w:p>
        </w:tc>
        <w:tc>
          <w:tcPr>
            <w:tcW w:w="2835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«Лиса - кумушка и лисонька –голубушка»</w:t>
            </w:r>
          </w:p>
        </w:tc>
        <w:tc>
          <w:tcPr>
            <w:tcW w:w="2609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умений дополнять рисунок элементами.</w:t>
            </w:r>
          </w:p>
        </w:tc>
        <w:tc>
          <w:tcPr>
            <w:tcW w:w="2211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И.А.Лыкова,</w:t>
            </w:r>
          </w:p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стр.74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552" w:type="dxa"/>
          </w:tcPr>
          <w:p w:rsidR="00820C03" w:rsidRPr="00726DE4" w:rsidRDefault="00820C03" w:rsidP="0082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Мороза.</w:t>
            </w:r>
          </w:p>
        </w:tc>
        <w:tc>
          <w:tcPr>
            <w:tcW w:w="4110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Активизация интереса детей к продуктивной деятельности.</w:t>
            </w:r>
          </w:p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«В свете ж есть такое чудо…»</w:t>
            </w:r>
          </w:p>
        </w:tc>
        <w:tc>
          <w:tcPr>
            <w:tcW w:w="2609" w:type="dxa"/>
          </w:tcPr>
          <w:p w:rsidR="00820C03" w:rsidRPr="00726DE4" w:rsidRDefault="00A82AC5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умений</w:t>
            </w:r>
            <w:r w:rsidR="00820C03"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детей создавать сказочный образ архитектуры.</w:t>
            </w:r>
          </w:p>
        </w:tc>
        <w:tc>
          <w:tcPr>
            <w:tcW w:w="2211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стр.,34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552" w:type="dxa"/>
          </w:tcPr>
          <w:p w:rsidR="00820C03" w:rsidRPr="00726DE4" w:rsidRDefault="00820C03" w:rsidP="0082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Зимние чудеса. Новогодний праздник.</w:t>
            </w:r>
          </w:p>
        </w:tc>
        <w:tc>
          <w:tcPr>
            <w:tcW w:w="4110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традициях празднования новогоднего праздника в нашей стране.</w:t>
            </w:r>
          </w:p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20C03" w:rsidRPr="00726DE4" w:rsidRDefault="00A82AC5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820C03"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Еловые веточки»</w:t>
            </w:r>
          </w:p>
        </w:tc>
        <w:tc>
          <w:tcPr>
            <w:tcW w:w="2609" w:type="dxa"/>
          </w:tcPr>
          <w:p w:rsidR="00820C03" w:rsidRPr="00726DE4" w:rsidRDefault="00A82AC5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детей рисовать с натуры еловую ветку, передавая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особенности ее строения, окраски и размещения в пространстве.</w:t>
            </w:r>
          </w:p>
        </w:tc>
        <w:tc>
          <w:tcPr>
            <w:tcW w:w="2211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И.А.Лыкова,</w:t>
            </w:r>
          </w:p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стр.100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27-30</w:t>
            </w:r>
          </w:p>
        </w:tc>
        <w:tc>
          <w:tcPr>
            <w:tcW w:w="2552" w:type="dxa"/>
          </w:tcPr>
          <w:p w:rsidR="00820C03" w:rsidRPr="00726DE4" w:rsidRDefault="00820C03" w:rsidP="0082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Русские народные игры.</w:t>
            </w:r>
          </w:p>
        </w:tc>
        <w:tc>
          <w:tcPr>
            <w:tcW w:w="4110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зимних забавах, развлечениях.</w:t>
            </w:r>
          </w:p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«Весело качусь я под гору в сугроб»</w:t>
            </w:r>
          </w:p>
        </w:tc>
        <w:tc>
          <w:tcPr>
            <w:tcW w:w="2609" w:type="dxa"/>
          </w:tcPr>
          <w:p w:rsidR="00820C03" w:rsidRPr="00726DE4" w:rsidRDefault="00A82AC5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детей передавать сюжет доступными графическими средствами.</w:t>
            </w:r>
          </w:p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11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И.А.Лыкова,стр.116.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Продукты.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 продуктах здорового и нездорового питания, пропагандировать и рекламировать только «здоровые» продукты.</w:t>
            </w: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«Праздничный стол»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 детей рисовать праздничный стол.</w:t>
            </w: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17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17-21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Одежда. Обувь. Головные уборы.</w:t>
            </w:r>
          </w:p>
        </w:tc>
        <w:tc>
          <w:tcPr>
            <w:tcW w:w="4110" w:type="dxa"/>
          </w:tcPr>
          <w:p w:rsidR="00820C03" w:rsidRPr="00726DE4" w:rsidRDefault="00A82AC5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представлений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детей о видах одежды соответственно времен года, о назначении головных уборов, предметов одежды, её детали. </w:t>
            </w: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«Ателье мод»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ормирование умений детей рисовать фигуру человека.</w:t>
            </w: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стр.,87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24-28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Искусство и культура.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представлений детей о видах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искусства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о профессиях людей, которые живут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искусством</w:t>
            </w:r>
            <w:r w:rsidRPr="00726DE4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;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приобщать детей к истокам 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отечественной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культуры.</w:t>
            </w: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«Сказочная гжель»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 детей рисовать посуду по мотивам «гжели».</w:t>
            </w: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стр., 59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31-4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Деревья и кустарники.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Совершенствовать знания детей о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деревьях и кустарниках</w:t>
            </w:r>
            <w:r w:rsidRPr="00726DE4">
              <w:rPr>
                <w:rStyle w:val="a9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726DE4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(названия, строение)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«Ели и сосны на опушке»</w:t>
            </w:r>
          </w:p>
        </w:tc>
        <w:tc>
          <w:tcPr>
            <w:tcW w:w="2609" w:type="dxa"/>
          </w:tcPr>
          <w:p w:rsidR="00820C03" w:rsidRPr="00726DE4" w:rsidRDefault="00A82AC5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умений </w:t>
            </w:r>
            <w:r w:rsidR="00820C03" w:rsidRPr="00726DE4">
              <w:rPr>
                <w:rFonts w:ascii="Times New Roman" w:hAnsi="Times New Roman" w:cs="Times New Roman"/>
                <w:sz w:val="28"/>
                <w:szCs w:val="28"/>
              </w:rPr>
              <w:t>детей изображать деревья большие и маленькие, располагая их на альбомном листе.</w:t>
            </w: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112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552" w:type="dxa"/>
          </w:tcPr>
          <w:p w:rsidR="00820C03" w:rsidRPr="00726DE4" w:rsidRDefault="00820C03" w:rsidP="0082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Неделя книги.</w:t>
            </w:r>
          </w:p>
        </w:tc>
        <w:tc>
          <w:tcPr>
            <w:tcW w:w="4110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устойчивого интереса детей к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книге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как к источнику знаний.</w:t>
            </w:r>
          </w:p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«Волшебный Конек- Горбунок»</w:t>
            </w:r>
          </w:p>
        </w:tc>
        <w:tc>
          <w:tcPr>
            <w:tcW w:w="2609" w:type="dxa"/>
          </w:tcPr>
          <w:p w:rsidR="00820C03" w:rsidRPr="00726DE4" w:rsidRDefault="00A82AC5" w:rsidP="0082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="00820C03" w:rsidRPr="00726DE4">
              <w:rPr>
                <w:rFonts w:ascii="Times New Roman" w:hAnsi="Times New Roman" w:cs="Times New Roman"/>
                <w:sz w:val="28"/>
                <w:szCs w:val="28"/>
              </w:rPr>
              <w:t xml:space="preserve"> детей передавать в рисунке содержание эпизода знако</w:t>
            </w:r>
            <w:r w:rsidR="00820C03" w:rsidRPr="00726DE4">
              <w:rPr>
                <w:rFonts w:ascii="Times New Roman" w:hAnsi="Times New Roman" w:cs="Times New Roman"/>
                <w:sz w:val="28"/>
                <w:szCs w:val="28"/>
              </w:rPr>
              <w:softHyphen/>
              <w:t>мой сказки.</w:t>
            </w:r>
          </w:p>
        </w:tc>
        <w:tc>
          <w:tcPr>
            <w:tcW w:w="2211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43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2552" w:type="dxa"/>
          </w:tcPr>
          <w:p w:rsidR="00820C03" w:rsidRPr="00726DE4" w:rsidRDefault="00820C03" w:rsidP="0082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Мальчики и девочки.</w:t>
            </w:r>
          </w:p>
        </w:tc>
        <w:tc>
          <w:tcPr>
            <w:tcW w:w="4110" w:type="dxa"/>
          </w:tcPr>
          <w:p w:rsidR="00820C03" w:rsidRPr="00726DE4" w:rsidRDefault="00A82AC5" w:rsidP="00A82A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гендерных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представлений детей.</w:t>
            </w:r>
          </w:p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«Мальчик и девочка»</w:t>
            </w:r>
          </w:p>
        </w:tc>
        <w:tc>
          <w:tcPr>
            <w:tcW w:w="2609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Развитие умений детей передавать в рисунке характерные особенности мальчика и девочки</w:t>
            </w:r>
            <w:r w:rsidR="00726D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11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И.А.Лыкова,стр.126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2552" w:type="dxa"/>
          </w:tcPr>
          <w:p w:rsidR="00820C03" w:rsidRPr="00726DE4" w:rsidRDefault="00820C03" w:rsidP="0082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Защитники Отечества.</w:t>
            </w:r>
          </w:p>
        </w:tc>
        <w:tc>
          <w:tcPr>
            <w:tcW w:w="4110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празднике "День защитника Отечества", знания о различных видах войск страны.</w:t>
            </w:r>
          </w:p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«Папин портрет»</w:t>
            </w:r>
          </w:p>
        </w:tc>
        <w:tc>
          <w:tcPr>
            <w:tcW w:w="2609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Развитие умений детей рисовать мужской портрет с передачей характерных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особенностей внешнего вида, настроения конкретного человека.</w:t>
            </w:r>
          </w:p>
        </w:tc>
        <w:tc>
          <w:tcPr>
            <w:tcW w:w="2211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И.А.Лыкова, стр.136.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28-4</w:t>
            </w:r>
          </w:p>
        </w:tc>
        <w:tc>
          <w:tcPr>
            <w:tcW w:w="2552" w:type="dxa"/>
          </w:tcPr>
          <w:p w:rsidR="00820C03" w:rsidRPr="00726DE4" w:rsidRDefault="00820C03" w:rsidP="0082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Весна пришла!</w:t>
            </w:r>
          </w:p>
        </w:tc>
        <w:tc>
          <w:tcPr>
            <w:tcW w:w="4110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умений детей определять закономерности и особенности изменений природы в течение одного сезона.</w:t>
            </w:r>
          </w:p>
        </w:tc>
        <w:tc>
          <w:tcPr>
            <w:tcW w:w="2835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«Весеннее небо»</w:t>
            </w:r>
          </w:p>
        </w:tc>
        <w:tc>
          <w:tcPr>
            <w:tcW w:w="2609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 детей изображать не</w:t>
            </w:r>
            <w:r w:rsidR="00A82AC5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 способом цветовой растяжки «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 мокрому».</w:t>
            </w:r>
          </w:p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11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И.А.Лыкова, стр.168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гендерных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представлений детей, формирование у мальчиков представлений о том, что мужчины должны внимательно и уважительно относиться к женщинам. </w:t>
            </w: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“Милой мамочки портрет”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умений детей рисовать женский портрет, передавая внешний вид, характер и настроения человека.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И.А. Лыкова, 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142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Правила поведения на дорогах.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навыков детей безопасного поведения на дорогах.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«Правила движения достойны уважения»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 детей изображать дорожный знак «Впереди опасность».</w:t>
            </w: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стр. 162 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21-25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Единство и дружба народов планеты Земля.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 детей положительных отношений и чувство симпатии ко всем расам и народам, эмоциональную отзывчивость, доброжелательность, начальные социально – ценностные ориентации.</w:t>
            </w: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«День народного Единства»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умений детей рисовать коллективно, объединяя свой рисунок с рисунками товарищей.</w:t>
            </w: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61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28-1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Предметы обихода.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назначении предметов домашнего обихода, учить определять некоторые особенности предметов; познакомить с бытовыми источниками опасности, формировать представления о способах безопасного поведения в быту.</w:t>
            </w: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«Узоры на кухонных досках»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 детей создания композиции рисунка в стиле городецкой росписи через рисование.</w:t>
            </w: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Г.С.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Швайко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129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Транспорт.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Обобщение представления детей о способах передвижения человека в разных средах.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«К магазину подъехал грузовой автомобиль»</w:t>
            </w:r>
          </w:p>
        </w:tc>
        <w:tc>
          <w:tcPr>
            <w:tcW w:w="2609" w:type="dxa"/>
          </w:tcPr>
          <w:p w:rsidR="00820C03" w:rsidRPr="00726DE4" w:rsidRDefault="00A82AC5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Закрепление умений</w:t>
            </w:r>
            <w:r w:rsidR="00820C03"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детей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820C03"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рисовать грузовые автомобили.</w:t>
            </w: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Г.С.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Швайко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стр., 113 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Космические просторы.</w:t>
            </w:r>
          </w:p>
        </w:tc>
        <w:tc>
          <w:tcPr>
            <w:tcW w:w="4110" w:type="dxa"/>
          </w:tcPr>
          <w:p w:rsidR="00820C03" w:rsidRPr="00726DE4" w:rsidRDefault="00A82AC5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Систематизация представления</w:t>
            </w:r>
            <w:r w:rsidR="00820C03" w:rsidRPr="00726D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детей об основных планетах солнечной системы, о космосе, о первом космонавте</w:t>
            </w:r>
          </w:p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Ю. Гагарине, о современной </w:t>
            </w:r>
            <w:r w:rsidRPr="00726D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lastRenderedPageBreak/>
              <w:t>космонавтике и ее героях.</w:t>
            </w:r>
          </w:p>
        </w:tc>
        <w:tc>
          <w:tcPr>
            <w:tcW w:w="2835" w:type="dxa"/>
          </w:tcPr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«Полет в космос»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умений детей рисовать ракету, летящую в космосе.</w:t>
            </w: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Г.С.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Швайко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50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18-22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Подводный мир.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представителях подводного мира, показать их особенности, жизнь в водной среде.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«Подводный мир».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 детей изображать в рисунках   обитателей подводного мира акварелью в соответствии с её спецификой.</w:t>
            </w: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153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Мир птиц.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Расширение представлений детей о птицах родного края, об их образе жизни и поведении; воспитывать бережное отношение к пернатым друзьям. </w:t>
            </w: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«Сорока- белобока».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умений детей передавать характерные особенности сороки</w:t>
            </w: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стр. 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День великой Победы.</w:t>
            </w:r>
          </w:p>
        </w:tc>
        <w:tc>
          <w:tcPr>
            <w:tcW w:w="4110" w:type="dxa"/>
          </w:tcPr>
          <w:p w:rsidR="00820C03" w:rsidRPr="00726DE4" w:rsidRDefault="00A82AC5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знаний детей о</w:t>
            </w:r>
            <w:r w:rsidR="00820C03" w:rsidRPr="00726DE4">
              <w:rPr>
                <w:rStyle w:val="c6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 </w:t>
            </w:r>
            <w:r w:rsidR="00820C03" w:rsidRPr="00726DE4">
              <w:rPr>
                <w:rStyle w:val="c63"/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 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подвиге народа, который встал на защиту своей Родины в годы Великой Отечественной войны.</w:t>
            </w: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«День победы»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Развитие умений детей рисовать способом «</w:t>
            </w:r>
            <w:proofErr w:type="spellStart"/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примакивания</w:t>
            </w:r>
            <w:proofErr w:type="spellEnd"/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155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9-13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Мир насекомых.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знаний и представления у </w:t>
            </w:r>
            <w:r w:rsidR="00A82AC5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детей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насекомых, особенностях их строения.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«Насекомые на полянке».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Helvetica Neue" w:hAnsi="Helvetica Neue"/>
                <w:color w:val="000000"/>
                <w:sz w:val="28"/>
                <w:szCs w:val="28"/>
                <w:shd w:val="clear" w:color="auto" w:fill="FFFFFF"/>
              </w:rPr>
              <w:t xml:space="preserve">Знакомство детей с приемом рисования симметрией с помощью складывания рисунка пополам - </w:t>
            </w:r>
            <w:r w:rsidRPr="00726DE4">
              <w:rPr>
                <w:rFonts w:ascii="Helvetica Neue" w:hAnsi="Helvetica Neue"/>
                <w:color w:val="000000"/>
                <w:sz w:val="28"/>
                <w:szCs w:val="28"/>
                <w:shd w:val="clear" w:color="auto" w:fill="FFFFFF"/>
              </w:rPr>
              <w:lastRenderedPageBreak/>
              <w:t>монотипия.</w:t>
            </w: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157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16-20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Путешествие по странам и континентам.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Знакомство детей с частями света, с обитателями нашей планеты, с разными условиями жизни растений и животных на разных континентах.</w:t>
            </w: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«Попасть бы мне   однажды вдруг за Северный полярный круг!»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Знакомство детей с рисованием в технике «</w:t>
            </w:r>
            <w:proofErr w:type="spellStart"/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набрызг</w:t>
            </w:r>
            <w:proofErr w:type="spellEnd"/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38</w:t>
            </w:r>
          </w:p>
        </w:tc>
      </w:tr>
      <w:tr w:rsidR="00820C03" w:rsidRPr="003D41AA" w:rsidTr="00B0725A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23-27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Неделя здоровья.</w:t>
            </w:r>
          </w:p>
        </w:tc>
        <w:tc>
          <w:tcPr>
            <w:tcW w:w="4110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 детей желание вести здоровый образ жизни.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«И весело и грустно»</w:t>
            </w:r>
          </w:p>
        </w:tc>
        <w:tc>
          <w:tcPr>
            <w:tcW w:w="2609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 детей изображать фигуры детей.</w:t>
            </w:r>
          </w:p>
        </w:tc>
        <w:tc>
          <w:tcPr>
            <w:tcW w:w="2211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Г.С.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Швайко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стр.,96</w:t>
            </w:r>
          </w:p>
        </w:tc>
      </w:tr>
    </w:tbl>
    <w:p w:rsidR="00B0725A" w:rsidRPr="003D41AA" w:rsidRDefault="00B0725A" w:rsidP="00B0725A">
      <w:pPr>
        <w:rPr>
          <w:rFonts w:ascii="Times New Roman" w:hAnsi="Times New Roman" w:cs="Times New Roman"/>
          <w:sz w:val="28"/>
          <w:szCs w:val="28"/>
        </w:rPr>
      </w:pPr>
    </w:p>
    <w:p w:rsidR="00B0725A" w:rsidRPr="00726DE4" w:rsidRDefault="00B0725A" w:rsidP="00B072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DE4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B0725A" w:rsidRPr="00726DE4" w:rsidRDefault="00B0725A" w:rsidP="009766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6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В.Н. </w:t>
      </w:r>
      <w:proofErr w:type="spellStart"/>
      <w:r w:rsidRPr="00726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Волочкова</w:t>
      </w:r>
      <w:proofErr w:type="spellEnd"/>
      <w:r w:rsidRPr="00726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Н.В. Степанова «Конспекты занятий в старшей группе».</w:t>
      </w:r>
    </w:p>
    <w:p w:rsidR="00B0725A" w:rsidRPr="00726DE4" w:rsidRDefault="00B0725A" w:rsidP="009766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6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Г.С. </w:t>
      </w:r>
      <w:proofErr w:type="spellStart"/>
      <w:r w:rsidRPr="00726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Швайко</w:t>
      </w:r>
      <w:proofErr w:type="spellEnd"/>
      <w:r w:rsidRPr="00726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«Занятия изобразительной деятельности в детском саду. Старшая группа».</w:t>
      </w:r>
    </w:p>
    <w:p w:rsidR="00B0725A" w:rsidRPr="00726DE4" w:rsidRDefault="00B0725A" w:rsidP="009766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6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И.А. Лыкова «Художественный труд в детском саду. Старшая группа».</w:t>
      </w:r>
    </w:p>
    <w:p w:rsidR="00B0725A" w:rsidRPr="00726DE4" w:rsidRDefault="00B0725A" w:rsidP="009766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6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Н.Н. Леонова «Художественно- эстетическое развитие детей в старшей группе».</w:t>
      </w:r>
    </w:p>
    <w:p w:rsidR="00123797" w:rsidRPr="00726DE4" w:rsidRDefault="00B0725A" w:rsidP="009766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6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Т.М. Бондаренко «Комплексные занятия в старшей группе детского сада».</w:t>
      </w:r>
    </w:p>
    <w:p w:rsidR="00726DE4" w:rsidRDefault="00726DE4" w:rsidP="009766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6DE4" w:rsidRDefault="00726DE4" w:rsidP="009766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6DE4" w:rsidRDefault="00726DE4" w:rsidP="009766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6DE4" w:rsidRDefault="00726DE4" w:rsidP="009766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6DE4" w:rsidRDefault="00726DE4" w:rsidP="009766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6DE4" w:rsidRDefault="00726DE4" w:rsidP="009766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6DE4" w:rsidRDefault="00726DE4" w:rsidP="009766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6DE4" w:rsidRDefault="00726DE4" w:rsidP="009766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26DE4" w:rsidRPr="00976651" w:rsidRDefault="00726DE4" w:rsidP="009766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0A38" w:rsidRPr="00F7545A" w:rsidRDefault="00F7545A" w:rsidP="00F7545A">
      <w:pPr>
        <w:tabs>
          <w:tab w:val="left" w:pos="1495"/>
        </w:tabs>
        <w:jc w:val="center"/>
        <w:rPr>
          <w:rFonts w:ascii="Times New Roman" w:hAnsi="Times New Roman" w:cs="Times New Roman"/>
          <w:b/>
          <w:sz w:val="36"/>
        </w:rPr>
      </w:pPr>
      <w:r w:rsidRPr="00EA1FEA">
        <w:rPr>
          <w:rFonts w:ascii="Times New Roman" w:hAnsi="Times New Roman" w:cs="Times New Roman"/>
          <w:b/>
          <w:sz w:val="36"/>
        </w:rPr>
        <w:lastRenderedPageBreak/>
        <w:t>Художественно- эстетическое развитие (аппликация</w:t>
      </w:r>
      <w:r>
        <w:rPr>
          <w:rFonts w:ascii="Times New Roman" w:hAnsi="Times New Roman" w:cs="Times New Roman"/>
          <w:b/>
          <w:sz w:val="36"/>
        </w:rPr>
        <w:t>)</w:t>
      </w:r>
    </w:p>
    <w:tbl>
      <w:tblPr>
        <w:tblStyle w:val="a3"/>
        <w:tblW w:w="15701" w:type="dxa"/>
        <w:tblLayout w:type="fixed"/>
        <w:tblLook w:val="04A0"/>
      </w:tblPr>
      <w:tblGrid>
        <w:gridCol w:w="1384"/>
        <w:gridCol w:w="2268"/>
        <w:gridCol w:w="4253"/>
        <w:gridCol w:w="2976"/>
        <w:gridCol w:w="2552"/>
        <w:gridCol w:w="2268"/>
      </w:tblGrid>
      <w:tr w:rsidR="00460A38" w:rsidRPr="00726DE4" w:rsidTr="00460A38">
        <w:tc>
          <w:tcPr>
            <w:tcW w:w="1384" w:type="dxa"/>
          </w:tcPr>
          <w:p w:rsidR="00460A38" w:rsidRPr="00726DE4" w:rsidRDefault="00460A38" w:rsidP="00460A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68" w:type="dxa"/>
          </w:tcPr>
          <w:p w:rsidR="00460A38" w:rsidRPr="00726DE4" w:rsidRDefault="00460A38" w:rsidP="00460A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недели </w:t>
            </w:r>
          </w:p>
        </w:tc>
        <w:tc>
          <w:tcPr>
            <w:tcW w:w="4253" w:type="dxa"/>
          </w:tcPr>
          <w:p w:rsidR="00460A38" w:rsidRPr="00726DE4" w:rsidRDefault="00460A38" w:rsidP="00460A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</w:t>
            </w:r>
          </w:p>
        </w:tc>
        <w:tc>
          <w:tcPr>
            <w:tcW w:w="2976" w:type="dxa"/>
          </w:tcPr>
          <w:p w:rsidR="00460A38" w:rsidRPr="00726DE4" w:rsidRDefault="00460A38" w:rsidP="00460A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2552" w:type="dxa"/>
          </w:tcPr>
          <w:p w:rsidR="00460A38" w:rsidRPr="00726DE4" w:rsidRDefault="00460A38" w:rsidP="00460A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Цель занятия</w:t>
            </w:r>
          </w:p>
        </w:tc>
        <w:tc>
          <w:tcPr>
            <w:tcW w:w="2268" w:type="dxa"/>
          </w:tcPr>
          <w:p w:rsidR="00460A38" w:rsidRPr="00726DE4" w:rsidRDefault="00460A38" w:rsidP="00460A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820C03" w:rsidRPr="00726DE4" w:rsidTr="00460A38">
        <w:tc>
          <w:tcPr>
            <w:tcW w:w="1384" w:type="dxa"/>
          </w:tcPr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268" w:type="dxa"/>
          </w:tcPr>
          <w:p w:rsidR="00820C03" w:rsidRPr="00726DE4" w:rsidRDefault="00820C03" w:rsidP="0082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Здравствуй, детский сад!</w:t>
            </w:r>
          </w:p>
        </w:tc>
        <w:tc>
          <w:tcPr>
            <w:tcW w:w="4253" w:type="dxa"/>
          </w:tcPr>
          <w:p w:rsidR="00820C03" w:rsidRPr="00726DE4" w:rsidRDefault="00820C03" w:rsidP="00820C03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726DE4">
              <w:rPr>
                <w:color w:val="000000"/>
                <w:sz w:val="28"/>
                <w:szCs w:val="28"/>
              </w:rPr>
              <w:t>Расширение представлений детей о детском саде, профессиях работников детского сада (медицинская сестра, кухонный работник, повар и др.).</w:t>
            </w:r>
          </w:p>
        </w:tc>
        <w:tc>
          <w:tcPr>
            <w:tcW w:w="2976" w:type="dxa"/>
          </w:tcPr>
          <w:p w:rsidR="00820C03" w:rsidRPr="00726DE4" w:rsidRDefault="00820C03" w:rsidP="00820C03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726DE4" w:rsidRDefault="00820C03" w:rsidP="00820C03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726DE4" w:rsidRDefault="00820C03" w:rsidP="00820C03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20C03" w:rsidRPr="00726DE4" w:rsidTr="00460A38">
        <w:tc>
          <w:tcPr>
            <w:tcW w:w="1384" w:type="dxa"/>
          </w:tcPr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2268" w:type="dxa"/>
          </w:tcPr>
          <w:p w:rsidR="00820C03" w:rsidRPr="00726DE4" w:rsidRDefault="00820C03" w:rsidP="0082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Кладовая природы. Труд людей сенью.</w:t>
            </w:r>
          </w:p>
        </w:tc>
        <w:tc>
          <w:tcPr>
            <w:tcW w:w="4253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знаний детей об осенних явлениях природы, об осеннем урожае и сельскохозяйственных работах.</w:t>
            </w:r>
          </w:p>
        </w:tc>
        <w:tc>
          <w:tcPr>
            <w:tcW w:w="2976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RPr="00726DE4" w:rsidTr="00460A38">
        <w:tc>
          <w:tcPr>
            <w:tcW w:w="1384" w:type="dxa"/>
          </w:tcPr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268" w:type="dxa"/>
          </w:tcPr>
          <w:p w:rsidR="00820C03" w:rsidRPr="00726DE4" w:rsidRDefault="00820C03" w:rsidP="0082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Семья и семейные традиции.</w:t>
            </w:r>
          </w:p>
        </w:tc>
        <w:tc>
          <w:tcPr>
            <w:tcW w:w="4253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Воспитание у детей чувства уважения, любви к своим родным и близким,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семейным традициям</w:t>
            </w:r>
            <w:r w:rsidRPr="00726DE4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  <w:t>«Моя семья»</w:t>
            </w:r>
          </w:p>
        </w:tc>
        <w:tc>
          <w:tcPr>
            <w:tcW w:w="2552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Развитие умений детей создавать аппликации из геометрических фигур, оформлять работы по образцу.</w:t>
            </w:r>
          </w:p>
        </w:tc>
        <w:tc>
          <w:tcPr>
            <w:tcW w:w="2268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Г.С. </w:t>
            </w:r>
            <w:proofErr w:type="spellStart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Швайко</w:t>
            </w:r>
            <w:proofErr w:type="spellEnd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стр.,24</w:t>
            </w:r>
          </w:p>
        </w:tc>
      </w:tr>
      <w:tr w:rsidR="00820C03" w:rsidRPr="00726DE4" w:rsidTr="00460A38">
        <w:tc>
          <w:tcPr>
            <w:tcW w:w="1384" w:type="dxa"/>
          </w:tcPr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268" w:type="dxa"/>
          </w:tcPr>
          <w:p w:rsidR="00820C03" w:rsidRPr="00726DE4" w:rsidRDefault="00820C03" w:rsidP="0082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Мой город.</w:t>
            </w:r>
          </w:p>
        </w:tc>
        <w:tc>
          <w:tcPr>
            <w:tcW w:w="4253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 о родном крае как о Малой Родине.</w:t>
            </w:r>
          </w:p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Воспитывать гордость за город, в котором мы живём.</w:t>
            </w:r>
          </w:p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«Наш город»</w:t>
            </w:r>
          </w:p>
        </w:tc>
        <w:tc>
          <w:tcPr>
            <w:tcW w:w="2552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 детей передавать в аппликации образ городской улицы.</w:t>
            </w:r>
          </w:p>
        </w:tc>
        <w:tc>
          <w:tcPr>
            <w:tcW w:w="2268" w:type="dxa"/>
          </w:tcPr>
          <w:p w:rsidR="00820C03" w:rsidRPr="00726DE4" w:rsidRDefault="00820C03" w:rsidP="00820C03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26DE4">
              <w:rPr>
                <w:rStyle w:val="c3"/>
                <w:color w:val="000000"/>
                <w:sz w:val="28"/>
                <w:szCs w:val="28"/>
              </w:rPr>
              <w:t>И.А. Лыкова,</w:t>
            </w:r>
          </w:p>
          <w:p w:rsidR="00820C03" w:rsidRPr="00726DE4" w:rsidRDefault="00820C03" w:rsidP="00820C03">
            <w:pPr>
              <w:pStyle w:val="c1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26DE4">
              <w:rPr>
                <w:rStyle w:val="c3"/>
                <w:color w:val="000000"/>
                <w:sz w:val="28"/>
                <w:szCs w:val="28"/>
              </w:rPr>
              <w:t>стр.30</w:t>
            </w:r>
          </w:p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RPr="00726DE4" w:rsidTr="00460A38">
        <w:tc>
          <w:tcPr>
            <w:tcW w:w="1384" w:type="dxa"/>
          </w:tcPr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27-1</w:t>
            </w:r>
          </w:p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726DE4" w:rsidRDefault="00820C03" w:rsidP="0082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Неделя безопасности.</w:t>
            </w:r>
          </w:p>
        </w:tc>
        <w:tc>
          <w:tcPr>
            <w:tcW w:w="4253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Помочь детям овладеть элементарными правилами безопасного поведения дома, на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улице, в общественных местах, в том числе в экстремальных ситуациях.</w:t>
            </w:r>
          </w:p>
        </w:tc>
        <w:tc>
          <w:tcPr>
            <w:tcW w:w="2976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RPr="00726DE4" w:rsidTr="00460A38">
        <w:tc>
          <w:tcPr>
            <w:tcW w:w="1384" w:type="dxa"/>
          </w:tcPr>
          <w:p w:rsidR="00820C03" w:rsidRPr="00726DE4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4-8</w:t>
            </w:r>
          </w:p>
        </w:tc>
        <w:tc>
          <w:tcPr>
            <w:tcW w:w="2268" w:type="dxa"/>
          </w:tcPr>
          <w:p w:rsidR="00820C03" w:rsidRPr="00726DE4" w:rsidRDefault="00820C03" w:rsidP="00820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Золотая осень.</w:t>
            </w:r>
          </w:p>
        </w:tc>
        <w:tc>
          <w:tcPr>
            <w:tcW w:w="4253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Знакомить детей с изменениями ближайшего природного окружения в осеннее время года, закрепить и обогатить знания детей о характерных признаках золотой осени.</w:t>
            </w:r>
          </w:p>
        </w:tc>
        <w:tc>
          <w:tcPr>
            <w:tcW w:w="2976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Природа Красноярского края.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 растениях и животных, встр</w:t>
            </w:r>
            <w:r w:rsidR="00A82AC5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ечающимися в нашей местности и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занесенными в Красную книгу.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«Золотые березы</w:t>
            </w:r>
            <w:r w:rsidR="00A82AC5"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нашего края</w:t>
            </w: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умений детей создавать образ осеннего дерева (березы) в технике обрывная аппликация.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 208</w:t>
            </w: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знаний и представлений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удетей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 людях разных профессий, их деловых и профессиональных качествах, о значении их труда для общества. 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«Вкусная профессия»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9FAFA"/>
              </w:rPr>
              <w:t>Формирование умений пользоваться разными способами и приемами при создании аппликативного образа предмета.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стр., 210 </w:t>
            </w: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 xml:space="preserve">Родная страна- </w:t>
            </w: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Россия.</w:t>
            </w:r>
          </w:p>
        </w:tc>
        <w:tc>
          <w:tcPr>
            <w:tcW w:w="4253" w:type="dxa"/>
          </w:tcPr>
          <w:p w:rsidR="00820C03" w:rsidRPr="00726DE4" w:rsidRDefault="00A82AC5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Формирование представлений </w:t>
            </w:r>
            <w:r w:rsidR="00820C03"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детей  о России как о родной стране, о Москве как о столице России.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RPr="00B36BDC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Животный мир.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познавательного интереса у детей о ценности мира животных, его многообразии.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RPr="001A737B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Неделя творчества.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Продолжение знакомства детей с народными промыслами – хохломской и городецкой росписью, с историей возникновения и особенностями декоративно-прикладного искусства.  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«Русские узоры»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детей составлять узоры по мотивам русского народного искусства.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222</w:t>
            </w: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15-19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Неделя этикета.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pStyle w:val="c2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26DE4">
              <w:rPr>
                <w:color w:val="111111"/>
                <w:sz w:val="28"/>
                <w:szCs w:val="28"/>
                <w:shd w:val="clear" w:color="auto" w:fill="FFFFFF"/>
              </w:rPr>
              <w:t>Развитие умений детей соблюдать этику общения в условиях коллективного взаимодействия.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pStyle w:val="c29"/>
              <w:shd w:val="clear" w:color="auto" w:fill="FFFFFF"/>
              <w:spacing w:before="0" w:beforeAutospacing="0" w:after="0" w:afterAutospacing="0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726DE4">
              <w:rPr>
                <w:sz w:val="28"/>
                <w:szCs w:val="28"/>
              </w:rPr>
              <w:t>«Чайный сервиз»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Формирование умений детей вырезать симметричные предметы из бумаги, сложенной вдвое.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726DE4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color w:val="000000"/>
                <w:sz w:val="28"/>
                <w:szCs w:val="28"/>
                <w:shd w:val="clear" w:color="auto" w:fill="FFFFFF"/>
              </w:rPr>
              <w:t>стр., 205</w:t>
            </w: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22-26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Спорт.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 детей основ здорового образа жизни, расширение и закрепление знания детей о спорте, его видах, о здоровом образе жизни.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Декабрь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29-3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Зимушка- зима.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представлений детей о зиме, как времени года, о взаимосвязи явлений природы.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RPr="009B4F04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Неделя сказки.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Продолжение знакомства детей со</w:t>
            </w:r>
            <w:r w:rsidRPr="00726DE4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сказочными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 произведениями народов и авторов мира. 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"Сказочная- птица"</w:t>
            </w: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детей соотносить реальные и сказочные образы, создавать в аппликации образ сказочной птицы.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211</w:t>
            </w:r>
          </w:p>
        </w:tc>
      </w:tr>
      <w:tr w:rsidR="00820C03" w:rsidRPr="009B4F04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Активизация интереса детей к продуктивной деятельности.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“Снегири и яблочки”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умений детей создавать предметные и сюжетные изображения с натуры и по представлению.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И.А. Лыкова,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98</w:t>
            </w: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Зимние чудеса. Новогодний праздник.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традициях празднования новогоднего праздника в нашей стране.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27-30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Русские народные игры.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зимних забавах, развлечениях.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Продукты.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знаний детей о продуктах здорового и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нездорового питания, пропагандировать и рекламировать только «здоровые» продукты.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«Полезные продукты»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умений детей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воплощать свой замысел в аппликации, работать с шаблонами. 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Г.С.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Швайко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153</w:t>
            </w: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17-21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Одежда. Обувь. Головные уборы.</w:t>
            </w:r>
          </w:p>
        </w:tc>
        <w:tc>
          <w:tcPr>
            <w:tcW w:w="4253" w:type="dxa"/>
          </w:tcPr>
          <w:p w:rsidR="00820C03" w:rsidRPr="00726DE4" w:rsidRDefault="00A82AC5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представлений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детей о видах одежды соответственно времен года, о назначении головных уборов, предметов одежды, её детали. 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«Девочка в пальто с капюшоном»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Формирование умений детей применять нетрадиционные техники в аппликации.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Г.С.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Швайко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стр.,146 </w:t>
            </w: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24-28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Искусство и культура.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представлений детей о видах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искусства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о профессиях людей, которые живут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искусством</w:t>
            </w:r>
            <w:r w:rsidRPr="00726DE4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;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приобщать детей к истокам отечественной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культуры.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RPr="000A6A5A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31-4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Деревья и кустарники.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Совершенствовать знания детей о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деревьях и кустарниках</w:t>
            </w:r>
            <w:r w:rsidRPr="00726DE4">
              <w:rPr>
                <w:rStyle w:val="a9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726DE4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(названия, строение)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Неделя книги.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устойчивого интереса детей к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книге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как к источнику знаний.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  <w:t>«О чем расскажет наша книга»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 детей пользоваться материалами для работы в технике аппликации.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227</w:t>
            </w: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14-18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Мальчики и девочки.</w:t>
            </w:r>
          </w:p>
        </w:tc>
        <w:tc>
          <w:tcPr>
            <w:tcW w:w="4253" w:type="dxa"/>
          </w:tcPr>
          <w:p w:rsidR="00820C03" w:rsidRPr="00726DE4" w:rsidRDefault="00726DE4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представлений детей.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«Девочка с младшим братом на прогулке»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умений детей совместно строить несложный сюжет в аппликации (изображать девочку и мальчика разного роста, самостоятельно решать, как располагать фигуры на листе бу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маги).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Г.С.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Швайко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149</w:t>
            </w: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Защитники Отечества.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празднике "День защитника Отечества", знания о различных видах войск страны.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«Подарок для пап»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Развитие умений детей изготавливать открытки своими руками;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28-4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Весна пришла!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умений детей определять закономерности и особенности изменений природы в течение одного сезона.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RPr="006D71E9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у детей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гендерных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представлений, формирование у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мальчиков представлений о том, что мужчины должны внимательно и уважительно относиться к женщинам. 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«Мы сегодня клеили для мамуль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Цветочки…»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Формирование умений детей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составлять аппликативный цветок из отдельных элементов.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стр., 221 </w:t>
            </w: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14-18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Правила поведения на дорогах.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навыков детей безопасного поведения на дорогах.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«Светофор нас в гости ждет, освещает переход»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умений детей составлять изображение светофора из нескольких частей.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230</w:t>
            </w: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Единство и дружба народов планеты Земля.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 детей положительных отношений и чувство симпатии ко всем расам и народам, эмоциональную отзывчивость, доброжелательность, начальные социально – ценностные ориентации.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28-1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Предметы обихода.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назначении предметов домашнего обихода, учить определять некоторые особенности предметов; познакомить с бытовыми источниками опасности, формировать представления о способах безопасного поведения в быту.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4-6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Транспорт.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Обобщение представления детей о способах передвижения человека в разных средах.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«Транспорт»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 детей передавать характерные особенности формы автобуса.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Г.С.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Швайко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110</w:t>
            </w: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Космические просторы.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Систематиза</w:t>
            </w:r>
            <w:r w:rsidR="00A82AC5" w:rsidRPr="00726D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ция представления</w:t>
            </w:r>
            <w:r w:rsidRPr="00726D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детей об основных планетах солнечной системы, о космосе, о первом космонавте</w:t>
            </w:r>
          </w:p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Ю. Гагарине, о современной космонавтике и ее героях.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  <w:t>«Космические звезды и кометы»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Развитие умений детей создавать образ кометы, состоящей из «головы» - звезды, вырезанной по схеме, и «хвоста».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Н.Н. Леонова,</w:t>
            </w:r>
          </w:p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стр., 224</w:t>
            </w: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Подводный мир.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представителях подводного мира, показать их особенности, жизнь в водной среде.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RPr="00293750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Мир птиц.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Расширение представлений детей о птицах родного края, об их образе жизни и поведении; воспитывать бережное отношение к пернатым друзьям. 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День великой Победы.</w:t>
            </w:r>
          </w:p>
        </w:tc>
        <w:tc>
          <w:tcPr>
            <w:tcW w:w="4253" w:type="dxa"/>
          </w:tcPr>
          <w:p w:rsidR="00820C03" w:rsidRPr="00726DE4" w:rsidRDefault="00A82AC5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знаний детей о</w:t>
            </w:r>
            <w:r w:rsidR="00820C03" w:rsidRPr="00726DE4">
              <w:rPr>
                <w:rStyle w:val="c6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 </w:t>
            </w:r>
            <w:r w:rsidR="00820C03" w:rsidRPr="00726DE4">
              <w:rPr>
                <w:rStyle w:val="c63"/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 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подвиге народа, который встал на защиту своей Родины в годы Великой Отечественной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войны.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«В небе праздничный салют, фейерверки там и тут»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Формирование умений детей вырезать силуэты по контуру, 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наклеивать их на общий фон.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  <w:lastRenderedPageBreak/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  <w:t>стр., 228</w:t>
            </w: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9-13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Мир насекомых.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знаний и представлений </w:t>
            </w:r>
            <w:r w:rsidR="00A82AC5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детей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насекомых, особенностях их строения.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A82AC5"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Нарядные бабочки</w:t>
            </w: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детей вырезать силуэты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бабочек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из бумажных квадратов или прямоугольников.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26DE4">
              <w:rPr>
                <w:rStyle w:val="c3"/>
                <w:color w:val="000000"/>
                <w:sz w:val="28"/>
                <w:szCs w:val="28"/>
              </w:rPr>
              <w:t>И.А. Лыкова,</w:t>
            </w:r>
          </w:p>
          <w:p w:rsidR="00820C03" w:rsidRPr="00726DE4" w:rsidRDefault="00820C03" w:rsidP="00726DE4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26DE4">
              <w:rPr>
                <w:rStyle w:val="c3"/>
                <w:color w:val="000000"/>
                <w:sz w:val="28"/>
                <w:szCs w:val="28"/>
              </w:rPr>
              <w:t>стр.200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16-20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Путешествие по странам и континентам.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Знакомство детей с частями света, с обитателями нашей планеты, с разными условиями жизни растений и животных на разных континентах.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«Путешествие по разноцветной стране»          </w:t>
            </w:r>
          </w:p>
          <w:p w:rsidR="00820C03" w:rsidRPr="00726DE4" w:rsidRDefault="00820C03" w:rsidP="00726DE4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умений детей составлять узоры из геометрических фигур.</w:t>
            </w:r>
          </w:p>
          <w:p w:rsidR="00820C03" w:rsidRPr="00726DE4" w:rsidRDefault="00820C03" w:rsidP="00726DE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  <w:t>стр., 230</w:t>
            </w:r>
          </w:p>
        </w:tc>
      </w:tr>
      <w:tr w:rsidR="00820C03" w:rsidRPr="00312EEA" w:rsidTr="00460A3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23-27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Неделя здоровья.</w:t>
            </w:r>
          </w:p>
        </w:tc>
        <w:tc>
          <w:tcPr>
            <w:tcW w:w="4253" w:type="dxa"/>
          </w:tcPr>
          <w:p w:rsidR="00820C03" w:rsidRPr="00726DE4" w:rsidRDefault="00A82AC5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детей желание вести здоровый образ жизни.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«Витамины для здоровья»</w:t>
            </w:r>
          </w:p>
        </w:tc>
        <w:tc>
          <w:tcPr>
            <w:tcW w:w="2552" w:type="dxa"/>
          </w:tcPr>
          <w:p w:rsidR="00820C03" w:rsidRPr="00726DE4" w:rsidRDefault="00A82AC5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умений детей </w:t>
            </w:r>
            <w:r w:rsidR="00820C03" w:rsidRPr="00726DE4">
              <w:rPr>
                <w:rFonts w:ascii="Times New Roman" w:hAnsi="Times New Roman" w:cs="Times New Roman"/>
                <w:sz w:val="28"/>
                <w:szCs w:val="28"/>
              </w:rPr>
              <w:t>вырезать детали аппликации по предварительной разметке, располагать их на общей основе.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стр., 232</w:t>
            </w:r>
          </w:p>
        </w:tc>
      </w:tr>
    </w:tbl>
    <w:p w:rsidR="00123797" w:rsidRDefault="00123797" w:rsidP="00DC1365">
      <w:pPr>
        <w:pStyle w:val="c13"/>
        <w:shd w:val="clear" w:color="auto" w:fill="FFFFFF"/>
        <w:spacing w:before="0" w:beforeAutospacing="0" w:after="0" w:afterAutospacing="0"/>
        <w:jc w:val="center"/>
        <w:rPr>
          <w:rStyle w:val="c5"/>
          <w:b/>
          <w:color w:val="000000"/>
          <w:sz w:val="36"/>
          <w:szCs w:val="22"/>
        </w:rPr>
      </w:pPr>
    </w:p>
    <w:p w:rsidR="00123797" w:rsidRDefault="00123797" w:rsidP="00DC1365">
      <w:pPr>
        <w:pStyle w:val="c13"/>
        <w:shd w:val="clear" w:color="auto" w:fill="FFFFFF"/>
        <w:spacing w:before="0" w:beforeAutospacing="0" w:after="0" w:afterAutospacing="0"/>
        <w:jc w:val="center"/>
        <w:rPr>
          <w:rStyle w:val="c5"/>
          <w:b/>
          <w:color w:val="000000"/>
          <w:sz w:val="36"/>
          <w:szCs w:val="22"/>
        </w:rPr>
      </w:pPr>
    </w:p>
    <w:p w:rsidR="00726DE4" w:rsidRDefault="00726DE4" w:rsidP="00DC1365">
      <w:pPr>
        <w:pStyle w:val="c13"/>
        <w:shd w:val="clear" w:color="auto" w:fill="FFFFFF"/>
        <w:spacing w:before="0" w:beforeAutospacing="0" w:after="0" w:afterAutospacing="0"/>
        <w:jc w:val="center"/>
        <w:rPr>
          <w:rStyle w:val="c5"/>
          <w:b/>
          <w:color w:val="000000"/>
          <w:sz w:val="36"/>
          <w:szCs w:val="22"/>
        </w:rPr>
      </w:pPr>
    </w:p>
    <w:p w:rsidR="00A4339B" w:rsidRPr="00A4339B" w:rsidRDefault="00A4339B" w:rsidP="00DC1365">
      <w:pPr>
        <w:pStyle w:val="c13"/>
        <w:shd w:val="clear" w:color="auto" w:fill="FFFFFF"/>
        <w:spacing w:before="0" w:beforeAutospacing="0" w:after="0" w:afterAutospacing="0"/>
        <w:jc w:val="center"/>
        <w:rPr>
          <w:rStyle w:val="c5"/>
          <w:b/>
          <w:color w:val="000000"/>
          <w:sz w:val="32"/>
          <w:szCs w:val="22"/>
        </w:rPr>
      </w:pPr>
      <w:r w:rsidRPr="00DC1365">
        <w:rPr>
          <w:rStyle w:val="c5"/>
          <w:b/>
          <w:color w:val="000000"/>
          <w:sz w:val="36"/>
          <w:szCs w:val="22"/>
        </w:rPr>
        <w:lastRenderedPageBreak/>
        <w:t>Литература</w:t>
      </w:r>
      <w:r w:rsidRPr="00A4339B">
        <w:rPr>
          <w:rStyle w:val="c5"/>
          <w:b/>
          <w:color w:val="000000"/>
          <w:sz w:val="32"/>
          <w:szCs w:val="22"/>
        </w:rPr>
        <w:t>:</w:t>
      </w:r>
    </w:p>
    <w:p w:rsidR="00A4339B" w:rsidRPr="00DC1365" w:rsidRDefault="00A4339B" w:rsidP="00104CB8">
      <w:pPr>
        <w:pStyle w:val="c1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rStyle w:val="c5"/>
          <w:color w:val="000000"/>
          <w:sz w:val="32"/>
          <w:szCs w:val="22"/>
        </w:rPr>
      </w:pPr>
      <w:r w:rsidRPr="00DC1365">
        <w:rPr>
          <w:rStyle w:val="c5"/>
          <w:color w:val="000000"/>
          <w:sz w:val="32"/>
          <w:szCs w:val="22"/>
        </w:rPr>
        <w:t xml:space="preserve">В.Н. </w:t>
      </w:r>
      <w:proofErr w:type="spellStart"/>
      <w:r w:rsidRPr="00DC1365">
        <w:rPr>
          <w:rStyle w:val="c5"/>
          <w:color w:val="000000"/>
          <w:sz w:val="32"/>
          <w:szCs w:val="22"/>
        </w:rPr>
        <w:t>Волчкова</w:t>
      </w:r>
      <w:proofErr w:type="spellEnd"/>
      <w:r w:rsidRPr="00DC1365">
        <w:rPr>
          <w:rStyle w:val="c5"/>
          <w:color w:val="000000"/>
          <w:sz w:val="32"/>
          <w:szCs w:val="22"/>
        </w:rPr>
        <w:t xml:space="preserve"> «Конспекты занятий в старшей группе детского сада».</w:t>
      </w:r>
    </w:p>
    <w:p w:rsidR="00A4339B" w:rsidRPr="00DC1365" w:rsidRDefault="00A4339B" w:rsidP="00104CB8">
      <w:pPr>
        <w:pStyle w:val="c1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rStyle w:val="c5"/>
          <w:rFonts w:ascii="Calibri" w:hAnsi="Calibri" w:cs="Calibri"/>
          <w:color w:val="000000"/>
          <w:szCs w:val="22"/>
        </w:rPr>
      </w:pPr>
      <w:r w:rsidRPr="00DC1365">
        <w:rPr>
          <w:rStyle w:val="c5"/>
          <w:color w:val="000000"/>
          <w:sz w:val="32"/>
          <w:szCs w:val="28"/>
        </w:rPr>
        <w:t xml:space="preserve">Г.С. </w:t>
      </w:r>
      <w:proofErr w:type="spellStart"/>
      <w:r w:rsidRPr="00DC1365">
        <w:rPr>
          <w:rStyle w:val="c5"/>
          <w:color w:val="000000"/>
          <w:sz w:val="32"/>
          <w:szCs w:val="28"/>
        </w:rPr>
        <w:t>Швайко</w:t>
      </w:r>
      <w:proofErr w:type="spellEnd"/>
      <w:r w:rsidRPr="00DC1365">
        <w:rPr>
          <w:rStyle w:val="c5"/>
          <w:color w:val="000000"/>
          <w:sz w:val="32"/>
          <w:szCs w:val="28"/>
        </w:rPr>
        <w:t xml:space="preserve"> “Занятия изобразительной деятельности в детском саду. Старшая группа”.</w:t>
      </w:r>
    </w:p>
    <w:p w:rsidR="00AE4388" w:rsidRPr="00DC1365" w:rsidRDefault="00AE4388" w:rsidP="00104CB8">
      <w:pPr>
        <w:pStyle w:val="c1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rStyle w:val="c5"/>
          <w:rFonts w:ascii="Calibri" w:hAnsi="Calibri" w:cs="Calibri"/>
          <w:color w:val="000000"/>
          <w:szCs w:val="22"/>
        </w:rPr>
      </w:pPr>
      <w:r w:rsidRPr="00DC1365">
        <w:rPr>
          <w:rStyle w:val="c5"/>
          <w:color w:val="000000"/>
          <w:sz w:val="32"/>
          <w:szCs w:val="28"/>
        </w:rPr>
        <w:t>И.А. Лыкова “Изобразительная деятельность в детском саду. Старшая группа”</w:t>
      </w:r>
      <w:r w:rsidR="00A4339B" w:rsidRPr="00DC1365">
        <w:rPr>
          <w:rStyle w:val="c5"/>
          <w:color w:val="000000"/>
          <w:sz w:val="32"/>
          <w:szCs w:val="28"/>
        </w:rPr>
        <w:t>.</w:t>
      </w:r>
    </w:p>
    <w:p w:rsidR="00A4339B" w:rsidRPr="00DC1365" w:rsidRDefault="00A4339B" w:rsidP="00104CB8">
      <w:pPr>
        <w:pStyle w:val="c1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Cs w:val="22"/>
        </w:rPr>
      </w:pPr>
      <w:r w:rsidRPr="00DC1365">
        <w:rPr>
          <w:rStyle w:val="c5"/>
          <w:color w:val="000000"/>
          <w:sz w:val="32"/>
          <w:szCs w:val="28"/>
        </w:rPr>
        <w:t>Н.Н. Леонова «Художественно – эстетическое развитие детей в старшей группе».</w:t>
      </w:r>
    </w:p>
    <w:p w:rsidR="00460A38" w:rsidRPr="00DC1365" w:rsidRDefault="00460A38" w:rsidP="00460A38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460A38" w:rsidRDefault="00460A38" w:rsidP="003704A3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26DE4" w:rsidRDefault="00726DE4" w:rsidP="003704A3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26DE4" w:rsidRDefault="00726DE4" w:rsidP="003704A3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26DE4" w:rsidRDefault="00726DE4" w:rsidP="003704A3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26DE4" w:rsidRDefault="00726DE4" w:rsidP="003704A3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26DE4" w:rsidRDefault="00726DE4" w:rsidP="003704A3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26DE4" w:rsidRDefault="00726DE4" w:rsidP="003704A3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26DE4" w:rsidRDefault="00726DE4" w:rsidP="003704A3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4F6830" w:rsidRDefault="004F6830" w:rsidP="00C95FBA">
      <w:pPr>
        <w:rPr>
          <w:rFonts w:ascii="Times New Roman" w:hAnsi="Times New Roman" w:cs="Times New Roman"/>
          <w:b/>
          <w:sz w:val="36"/>
          <w:szCs w:val="28"/>
        </w:rPr>
      </w:pPr>
    </w:p>
    <w:p w:rsidR="00EA1FEA" w:rsidRPr="00A4339B" w:rsidRDefault="00EA1FEA" w:rsidP="00A4339B">
      <w:pPr>
        <w:tabs>
          <w:tab w:val="left" w:pos="1495"/>
        </w:tabs>
        <w:jc w:val="center"/>
        <w:rPr>
          <w:rFonts w:ascii="Times New Roman" w:hAnsi="Times New Roman" w:cs="Times New Roman"/>
          <w:b/>
          <w:sz w:val="36"/>
        </w:rPr>
      </w:pPr>
      <w:r w:rsidRPr="00EA1FEA">
        <w:rPr>
          <w:rFonts w:ascii="Times New Roman" w:hAnsi="Times New Roman" w:cs="Times New Roman"/>
          <w:b/>
          <w:sz w:val="36"/>
        </w:rPr>
        <w:lastRenderedPageBreak/>
        <w:t>Художественно</w:t>
      </w:r>
      <w:r w:rsidR="00A4339B">
        <w:rPr>
          <w:rFonts w:ascii="Times New Roman" w:hAnsi="Times New Roman" w:cs="Times New Roman"/>
          <w:b/>
          <w:sz w:val="36"/>
        </w:rPr>
        <w:t>- эстетическое развитие (лепка)</w:t>
      </w:r>
    </w:p>
    <w:tbl>
      <w:tblPr>
        <w:tblStyle w:val="a3"/>
        <w:tblW w:w="15701" w:type="dxa"/>
        <w:tblLayout w:type="fixed"/>
        <w:tblLook w:val="04A0"/>
      </w:tblPr>
      <w:tblGrid>
        <w:gridCol w:w="1384"/>
        <w:gridCol w:w="2268"/>
        <w:gridCol w:w="4253"/>
        <w:gridCol w:w="2976"/>
        <w:gridCol w:w="2552"/>
        <w:gridCol w:w="2268"/>
      </w:tblGrid>
      <w:tr w:rsidR="00F7545A" w:rsidRPr="003A7AAF" w:rsidTr="00AE4388">
        <w:tc>
          <w:tcPr>
            <w:tcW w:w="1384" w:type="dxa"/>
          </w:tcPr>
          <w:p w:rsidR="00F7545A" w:rsidRPr="00726DE4" w:rsidRDefault="00F7545A" w:rsidP="00726D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68" w:type="dxa"/>
          </w:tcPr>
          <w:p w:rsidR="00F7545A" w:rsidRPr="00726DE4" w:rsidRDefault="00F7545A" w:rsidP="00726D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Тема недели</w:t>
            </w:r>
          </w:p>
        </w:tc>
        <w:tc>
          <w:tcPr>
            <w:tcW w:w="4253" w:type="dxa"/>
          </w:tcPr>
          <w:p w:rsidR="00F7545A" w:rsidRPr="00726DE4" w:rsidRDefault="00F7545A" w:rsidP="00726D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976" w:type="dxa"/>
          </w:tcPr>
          <w:p w:rsidR="00F7545A" w:rsidRPr="00726DE4" w:rsidRDefault="00F7545A" w:rsidP="00726D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2552" w:type="dxa"/>
          </w:tcPr>
          <w:p w:rsidR="00F7545A" w:rsidRPr="00726DE4" w:rsidRDefault="00F7545A" w:rsidP="00726D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Цель занятия</w:t>
            </w:r>
          </w:p>
        </w:tc>
        <w:tc>
          <w:tcPr>
            <w:tcW w:w="2268" w:type="dxa"/>
          </w:tcPr>
          <w:p w:rsidR="00F7545A" w:rsidRPr="00726DE4" w:rsidRDefault="00F7545A" w:rsidP="00726D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820C03" w:rsidRPr="003E2ABF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Здравствуй, детский сад!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726DE4">
              <w:rPr>
                <w:color w:val="000000"/>
                <w:sz w:val="28"/>
                <w:szCs w:val="28"/>
              </w:rPr>
              <w:t>Расширение представлений детей о детском саде, профессиях работников детского сада (медицинская сестра, кухонный работник, повар и др.).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Кладовая природы. Труд людей сенью.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знаний детей об осенних явлениях природы, об осеннем урожае и сельскохозяйственных работах.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RPr="00671F06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Семья и семейные традиции.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Воспитание у детей чувства уважения, любви к своим родным и близким,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семейным традициям</w:t>
            </w:r>
            <w:r w:rsidR="00726DE4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Мой город.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 о родном крае как о Малой Родине.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Воспитывать гордость за город, в котором мы живём.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27-1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Неделя безопасности.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Помочь детям овладеть элементарными правилами безопасного поведения дома, на улице, в общественных местах, в том числе в экстремальных ситуациях.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6DE4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«Будь осторожен с огнем»</w:t>
            </w:r>
          </w:p>
        </w:tc>
        <w:tc>
          <w:tcPr>
            <w:tcW w:w="2552" w:type="dxa"/>
          </w:tcPr>
          <w:p w:rsidR="00820C03" w:rsidRPr="00726DE4" w:rsidRDefault="00A82AC5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Закрепление умений</w:t>
            </w:r>
            <w:r w:rsidR="00820C03" w:rsidRPr="00726DE4">
              <w:rPr>
                <w:rFonts w:ascii="Times New Roman" w:hAnsi="Times New Roman" w:cs="Times New Roman"/>
                <w:sz w:val="28"/>
                <w:szCs w:val="28"/>
              </w:rPr>
              <w:t xml:space="preserve"> детьми основным приемам </w:t>
            </w:r>
            <w:proofErr w:type="spellStart"/>
            <w:r w:rsidR="00820C03" w:rsidRPr="00726DE4">
              <w:rPr>
                <w:rFonts w:ascii="Times New Roman" w:hAnsi="Times New Roman" w:cs="Times New Roman"/>
                <w:sz w:val="28"/>
                <w:szCs w:val="28"/>
              </w:rPr>
              <w:t>пластилинографии</w:t>
            </w:r>
            <w:proofErr w:type="spellEnd"/>
            <w:r w:rsidR="00820C03" w:rsidRPr="00726DE4">
              <w:rPr>
                <w:rFonts w:ascii="Times New Roman" w:hAnsi="Times New Roman" w:cs="Times New Roman"/>
                <w:sz w:val="28"/>
                <w:szCs w:val="28"/>
              </w:rPr>
              <w:t xml:space="preserve"> (надавливание, размазыв</w:t>
            </w:r>
            <w:r w:rsidR="00726DE4">
              <w:rPr>
                <w:rFonts w:ascii="Times New Roman" w:hAnsi="Times New Roman" w:cs="Times New Roman"/>
                <w:sz w:val="28"/>
                <w:szCs w:val="28"/>
              </w:rPr>
              <w:t xml:space="preserve">ание, </w:t>
            </w:r>
            <w:r w:rsid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ощипывание, вдавливание).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Г.С.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Швайко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8</w:t>
            </w:r>
          </w:p>
        </w:tc>
      </w:tr>
      <w:tr w:rsidR="00820C03" w:rsidRPr="003E2ABF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4-8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Золотая осень.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изменениями ближайшего природного окружения в осеннее время года, закрепить и обогатить знания детей о характерных признаках золотой осени.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«Осень длинной тонкой кистью перекрашивает листья»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приемов детьми надавливания и размазывания.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стр., 176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Природа Красноярского края.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 растениях и животных, встр</w:t>
            </w:r>
            <w:r w:rsidR="00A82AC5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ечающимися в нашей местности и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занесенными в Красную книгу.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знаний и представлений детей о людях разных профессий, их деловых и профессиональных качествах, о значении их труда для общества. 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Родная страна- Россия.</w:t>
            </w:r>
          </w:p>
        </w:tc>
        <w:tc>
          <w:tcPr>
            <w:tcW w:w="4253" w:type="dxa"/>
          </w:tcPr>
          <w:p w:rsidR="00820C03" w:rsidRPr="00726DE4" w:rsidRDefault="002373A3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Формирование представлений </w:t>
            </w:r>
            <w:r w:rsidR="00820C03"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детей о России как о родной стране, о Москве как о столице России.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«Русская матрешка»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умений детей выполнять модель матрешки в технике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пластилинография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стр., 58</w:t>
            </w:r>
          </w:p>
        </w:tc>
      </w:tr>
      <w:tr w:rsidR="00820C03" w:rsidRPr="00B36BDC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Животный мир.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познавательного интереса у детей о ценности мира животных, его многообразии.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«Мишка косолапый по лесу идет»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 детей навыка лепки, умения передавать форму, пропорции, мелкие детали.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 185</w:t>
            </w:r>
          </w:p>
        </w:tc>
      </w:tr>
      <w:tr w:rsidR="00820C03" w:rsidRPr="001A737B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Неделя творчества.</w:t>
            </w:r>
          </w:p>
        </w:tc>
        <w:tc>
          <w:tcPr>
            <w:tcW w:w="4253" w:type="dxa"/>
          </w:tcPr>
          <w:p w:rsidR="00820C03" w:rsidRPr="00726DE4" w:rsidRDefault="002373A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знаний детей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народных промыслах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–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хохломской и городецкой росписью, с историей возникновения и особенностями декоративно</w:t>
            </w:r>
            <w:r w:rsid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-прикладного искусства.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15-19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Неделя этикета.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pStyle w:val="c2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26DE4">
              <w:rPr>
                <w:color w:val="111111"/>
                <w:sz w:val="28"/>
                <w:szCs w:val="28"/>
                <w:shd w:val="clear" w:color="auto" w:fill="FFFFFF"/>
              </w:rPr>
              <w:t>Развитие умений соблюдать этику общения в условиях коллективного взаимодействия.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22-26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Спорт.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 детей основ здорового образа жизни, расширение и закрепление знания детей о спорте, его видах, о здоровом образе жизни.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«Спортивные развлечения»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Развитие у детей навыка передавать в лепке сюжет спортивного развлечения (хоккей, гимнастика, футбол, фигурное катание и т.д.)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38</w:t>
            </w: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29-3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Зимушка- зима.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Формирование представлений детей о зиме, как времени года, о 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взаимосвязи явлений природы.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«Дети на прогулке зимой»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Развитие умений  детей передавать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движения персонажей.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 xml:space="preserve">Г.С. </w:t>
            </w:r>
            <w:proofErr w:type="spellStart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Швайко</w:t>
            </w:r>
            <w:proofErr w:type="spellEnd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83</w:t>
            </w:r>
          </w:p>
        </w:tc>
      </w:tr>
      <w:tr w:rsidR="00820C03" w:rsidRPr="009B4F04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6-10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Неделя сказки.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Продолжать знакомить детей со</w:t>
            </w:r>
            <w:r w:rsidRPr="00726DE4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сказочными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 произведениями народов и авторов мира. 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RPr="009B4F04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Активизация интереса детей к продуктивной деятельности.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Зимние чудеса. Новогодний праздник.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традициях празднования новогоднего праздника в нашей стране.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26DE4">
              <w:rPr>
                <w:rFonts w:ascii="Times New Roman" w:eastAsia="Times New Roman" w:hAnsi="Times New Roman" w:cs="Times New Roman"/>
                <w:sz w:val="28"/>
                <w:szCs w:val="28"/>
              </w:rPr>
              <w:t>Елкины</w:t>
            </w:r>
            <w:proofErr w:type="spellEnd"/>
            <w:r w:rsidRPr="00726D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игрушки –</w:t>
            </w:r>
          </w:p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sz w:val="28"/>
                <w:szCs w:val="28"/>
              </w:rPr>
              <w:t>шишки, мишки и хлопушки»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 детей создавать объемные поделки.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И.А. Лыкова,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100</w:t>
            </w: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27-30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Русские народные игры.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зимних забавах, развлечениях.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«Зимние забавы»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 Формирование умений детей лепить фигуру человека (девочку в длинной шубе) из трех частей разной формы.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183</w:t>
            </w: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Продукты.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 продуктах здорового и нездорового питания, пропагандировать и рекламировать только «здоровые» продукты.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17-21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 xml:space="preserve">Одежда. Обувь. </w:t>
            </w: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Головные уборы.</w:t>
            </w:r>
          </w:p>
        </w:tc>
        <w:tc>
          <w:tcPr>
            <w:tcW w:w="4253" w:type="dxa"/>
          </w:tcPr>
          <w:p w:rsidR="00820C03" w:rsidRPr="00726DE4" w:rsidRDefault="002373A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Формирование представлений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детей о видах одежды соответственно времен года, о назначении головных уборов, предметов одежды, её детали. 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24-28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Искусство и культура.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представлений детей о видах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искусства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о профессиях людей, которые живут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искусством</w:t>
            </w:r>
            <w:r w:rsidRPr="00726DE4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;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приобщать детей к истокам отечественной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культуры.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«Тарелка с узором»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726DE4" w:rsidRDefault="002373A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Закрепление навыков у детей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приемов декоративной лепки.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Г.С </w:t>
            </w:r>
            <w:proofErr w:type="spellStart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Швайко</w:t>
            </w:r>
            <w:proofErr w:type="spellEnd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71</w:t>
            </w:r>
          </w:p>
        </w:tc>
      </w:tr>
      <w:tr w:rsidR="00820C03" w:rsidRPr="000A6A5A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31-4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Деревья и кустарники.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Совершенствовать знания детей о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деревьях и кустарниках</w:t>
            </w:r>
            <w:r w:rsidRPr="00726DE4">
              <w:rPr>
                <w:rStyle w:val="a9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726DE4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(названия, строение)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«Сказочное дерево выросло в лесу»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умений детей использовать природный материал для создания выразительного образа.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180</w:t>
            </w: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Неделя книги.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устойчивого интереса детей к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книге</w:t>
            </w: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как к источнику знаний.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Мальчики и девочки.</w:t>
            </w:r>
          </w:p>
        </w:tc>
        <w:tc>
          <w:tcPr>
            <w:tcW w:w="4253" w:type="dxa"/>
          </w:tcPr>
          <w:p w:rsidR="00820C03" w:rsidRPr="00726DE4" w:rsidRDefault="00726DE4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представлений детей.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Защитники Отечества.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празднике "День защитника Отечества", знания о различных видах войск страны.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«Мы летим под облаками, а земля плывет под нами»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умений детей лепить самолет в технике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пластилинографии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упражнять в создании образа самолета, используя конструктивный способ лепки.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189</w:t>
            </w: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28-4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Весна пришла!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умений у детей определять закономерности и особенности изменений природы в течение одного сезона.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«Я любимой мамочке подарю цветы»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технических умений детей и навыков работы с пластилином.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191</w:t>
            </w:r>
          </w:p>
        </w:tc>
      </w:tr>
      <w:tr w:rsidR="00820C03" w:rsidRPr="006D71E9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у детей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гендерных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представлений, формирование у мальчиков представлений о том, что мужчины должны внимательно и уважительно относиться к женщинам. 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Правила поведения на дорогах.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навыков детей безопасного поведения на дорогах.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Единство и дружба народов планеты Земля.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 детей положительных отношений и чувство симпатии ко всем расам и народам, эмоциональную отзывчивость, доброжелательность, начальные социально – ценностные ориентации.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«Скульптурный портрет»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 детей создавать образ, передавая некоторые черты облика.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71</w:t>
            </w: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28-1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Предметы обихода.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назначении предметов домашнего обихода, учить определять некоторые особенности предметов; познакомить с бытовыми источниками опасности, формировать представления о способах безопасного поведения в быту.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«Ваза для фруктов»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726DE4" w:rsidRDefault="002373A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Развитие навыков у детей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приемов лепки фруктов и тарелки, передавать более точную форму.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Г.С.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Швайко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73</w:t>
            </w: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Транспорт.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Обобщение представления детей о способах передвижения человека в разных средах.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Космические просторы.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Систематизация представления детей об основных планетах солнечной системы, о космосе, о первом космонавте</w:t>
            </w:r>
          </w:p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Ю. Гагарине, о современной космонавтике и ее героях.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Подводный мир.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представителях подводного мира, показать их особенности, жизнь в водной среде.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«Аквариум с рыбками»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Формирование умений детей передавать в лепке особенности формы рыб, соблюдать пропорциональность между частями </w:t>
            </w:r>
            <w:r w:rsidRPr="00726DE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изображения.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196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RPr="00293750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25-29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Мир птиц.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Расширение представлений детей о птицах родного края, об их образе жизни и поведении; воспитывать бережное отношение к пернатым друзьям. 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shd w:val="clear" w:color="auto" w:fill="FFFFFF"/>
              <w:spacing w:before="150" w:after="450"/>
              <w:outlineLvl w:val="0"/>
              <w:rPr>
                <w:rFonts w:ascii="Times New Roman" w:eastAsia="Times New Roman" w:hAnsi="Times New Roman" w:cs="Times New Roman"/>
                <w:color w:val="0D0D0D" w:themeColor="text1" w:themeTint="F2"/>
                <w:kern w:val="36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</w:rPr>
              <w:t>«</w:t>
            </w:r>
            <w:r w:rsidRPr="00726DE4">
              <w:rPr>
                <w:rFonts w:ascii="Times New Roman" w:eastAsia="Times New Roman" w:hAnsi="Times New Roman" w:cs="Times New Roman"/>
                <w:color w:val="0D0D0D" w:themeColor="text1" w:themeTint="F2"/>
                <w:kern w:val="36"/>
                <w:sz w:val="28"/>
                <w:szCs w:val="28"/>
              </w:rPr>
              <w:t>Ласточка с весною в сени к нам летит».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Закрепление умений детей изображать живой объект, передавать в знакомой технике внешние особенности ласточки.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Г.С </w:t>
            </w:r>
            <w:proofErr w:type="spellStart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Швайко</w:t>
            </w:r>
            <w:proofErr w:type="spellEnd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115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День великой Победы.</w:t>
            </w:r>
          </w:p>
        </w:tc>
        <w:tc>
          <w:tcPr>
            <w:tcW w:w="4253" w:type="dxa"/>
          </w:tcPr>
          <w:p w:rsidR="00820C03" w:rsidRPr="00726DE4" w:rsidRDefault="002373A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знаний детей о</w:t>
            </w:r>
            <w:r w:rsidR="00820C03" w:rsidRPr="00726DE4">
              <w:rPr>
                <w:rStyle w:val="c6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 </w:t>
            </w:r>
            <w:r w:rsidR="00820C03" w:rsidRPr="00726DE4">
              <w:rPr>
                <w:rStyle w:val="c63"/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 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подвиге народа, который встал на защиту своей Родины в годы Великой Отечественной войны.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9-13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Мир насекомых.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</w:t>
            </w:r>
            <w:r w:rsidR="002373A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представления детей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насекомых, особенностях их строения</w:t>
            </w:r>
            <w:r w:rsidR="00B658D1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16-20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Путешествие по странам и континентам.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Знакомство детей с частями света, с обитателями нашей планеты, с разными условиями жизни растений и животных на разных континентах.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«Все мы знаем и умеем»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Выявление уровня знаний, навыков и умений детей в работе с лепным материалом.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Н.Н. Леонова,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стр., 200</w:t>
            </w:r>
          </w:p>
        </w:tc>
      </w:tr>
      <w:tr w:rsidR="00820C03" w:rsidRPr="00312EEA" w:rsidTr="00AE4388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23-27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Неделя здоровья.</w:t>
            </w:r>
          </w:p>
        </w:tc>
        <w:tc>
          <w:tcPr>
            <w:tcW w:w="4253" w:type="dxa"/>
          </w:tcPr>
          <w:p w:rsidR="00820C03" w:rsidRPr="00726DE4" w:rsidRDefault="002373A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</w:t>
            </w:r>
            <w:r w:rsidR="00820C03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детей желание вести здоровый образ жизни.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«Мы лепим вазу для цветов»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</w:t>
            </w:r>
            <w:r w:rsid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епление навыков детей лепить и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декорировать вазу.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85</w:t>
            </w:r>
          </w:p>
        </w:tc>
      </w:tr>
    </w:tbl>
    <w:p w:rsidR="00A4339B" w:rsidRPr="00A4339B" w:rsidRDefault="00A4339B" w:rsidP="00B44C0C">
      <w:pPr>
        <w:pStyle w:val="c13"/>
        <w:shd w:val="clear" w:color="auto" w:fill="FFFFFF"/>
        <w:spacing w:before="0" w:beforeAutospacing="0" w:after="0" w:afterAutospacing="0"/>
        <w:jc w:val="center"/>
        <w:rPr>
          <w:rStyle w:val="c5"/>
          <w:b/>
          <w:color w:val="000000"/>
          <w:sz w:val="32"/>
          <w:szCs w:val="22"/>
        </w:rPr>
      </w:pPr>
      <w:r w:rsidRPr="00B44C0C">
        <w:rPr>
          <w:rStyle w:val="c5"/>
          <w:b/>
          <w:color w:val="000000"/>
          <w:sz w:val="36"/>
          <w:szCs w:val="22"/>
        </w:rPr>
        <w:lastRenderedPageBreak/>
        <w:t>Литература</w:t>
      </w:r>
      <w:r w:rsidRPr="00A4339B">
        <w:rPr>
          <w:rStyle w:val="c5"/>
          <w:b/>
          <w:color w:val="000000"/>
          <w:sz w:val="32"/>
          <w:szCs w:val="22"/>
        </w:rPr>
        <w:t>:</w:t>
      </w:r>
    </w:p>
    <w:p w:rsidR="00A4339B" w:rsidRPr="00A75507" w:rsidRDefault="00A4339B" w:rsidP="00104CB8">
      <w:pPr>
        <w:pStyle w:val="c1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rStyle w:val="c5"/>
          <w:color w:val="000000"/>
          <w:sz w:val="32"/>
          <w:szCs w:val="22"/>
        </w:rPr>
      </w:pPr>
      <w:r w:rsidRPr="00A75507">
        <w:rPr>
          <w:rStyle w:val="c5"/>
          <w:color w:val="000000"/>
          <w:sz w:val="32"/>
          <w:szCs w:val="22"/>
        </w:rPr>
        <w:t xml:space="preserve">В.Н. </w:t>
      </w:r>
      <w:proofErr w:type="spellStart"/>
      <w:r w:rsidRPr="00A75507">
        <w:rPr>
          <w:rStyle w:val="c5"/>
          <w:color w:val="000000"/>
          <w:sz w:val="32"/>
          <w:szCs w:val="22"/>
        </w:rPr>
        <w:t>Волчкова</w:t>
      </w:r>
      <w:proofErr w:type="spellEnd"/>
      <w:r w:rsidRPr="00A75507">
        <w:rPr>
          <w:rStyle w:val="c5"/>
          <w:color w:val="000000"/>
          <w:sz w:val="32"/>
          <w:szCs w:val="22"/>
        </w:rPr>
        <w:t xml:space="preserve"> «Конспекты занятий в старшей группе детского сада».</w:t>
      </w:r>
    </w:p>
    <w:p w:rsidR="00A4339B" w:rsidRPr="00A75507" w:rsidRDefault="00A75507" w:rsidP="00A75507">
      <w:pPr>
        <w:pStyle w:val="c13"/>
        <w:shd w:val="clear" w:color="auto" w:fill="FFFFFF"/>
        <w:spacing w:before="0" w:beforeAutospacing="0" w:after="0" w:afterAutospacing="0" w:line="276" w:lineRule="auto"/>
        <w:ind w:left="284"/>
        <w:rPr>
          <w:rStyle w:val="c5"/>
          <w:rFonts w:ascii="Calibri" w:hAnsi="Calibri" w:cs="Calibri"/>
          <w:color w:val="000000"/>
          <w:szCs w:val="22"/>
        </w:rPr>
      </w:pPr>
      <w:r>
        <w:rPr>
          <w:rStyle w:val="c5"/>
          <w:color w:val="000000"/>
          <w:sz w:val="32"/>
          <w:szCs w:val="28"/>
        </w:rPr>
        <w:t xml:space="preserve">  2. </w:t>
      </w:r>
      <w:r w:rsidR="00A4339B" w:rsidRPr="00A75507">
        <w:rPr>
          <w:rStyle w:val="c5"/>
          <w:color w:val="000000"/>
          <w:sz w:val="32"/>
          <w:szCs w:val="28"/>
        </w:rPr>
        <w:t xml:space="preserve">Г.С. </w:t>
      </w:r>
      <w:proofErr w:type="spellStart"/>
      <w:r w:rsidR="00A4339B" w:rsidRPr="00A75507">
        <w:rPr>
          <w:rStyle w:val="c5"/>
          <w:color w:val="000000"/>
          <w:sz w:val="32"/>
          <w:szCs w:val="28"/>
        </w:rPr>
        <w:t>Швайко</w:t>
      </w:r>
      <w:proofErr w:type="spellEnd"/>
      <w:r w:rsidR="00A4339B" w:rsidRPr="00A75507">
        <w:rPr>
          <w:rStyle w:val="c5"/>
          <w:color w:val="000000"/>
          <w:sz w:val="32"/>
          <w:szCs w:val="28"/>
        </w:rPr>
        <w:t xml:space="preserve"> “Занятия изобразительной деятельности в детском саду. Старшая группа”.</w:t>
      </w:r>
    </w:p>
    <w:p w:rsidR="00A4339B" w:rsidRPr="00A75507" w:rsidRDefault="00A75507" w:rsidP="00A75507">
      <w:pPr>
        <w:pStyle w:val="c13"/>
        <w:shd w:val="clear" w:color="auto" w:fill="FFFFFF"/>
        <w:spacing w:before="0" w:beforeAutospacing="0" w:after="0" w:afterAutospacing="0" w:line="276" w:lineRule="auto"/>
        <w:ind w:left="284"/>
        <w:rPr>
          <w:rStyle w:val="c5"/>
          <w:rFonts w:ascii="Calibri" w:hAnsi="Calibri" w:cs="Calibri"/>
          <w:color w:val="000000"/>
          <w:szCs w:val="22"/>
        </w:rPr>
      </w:pPr>
      <w:r>
        <w:rPr>
          <w:rStyle w:val="c5"/>
          <w:color w:val="000000"/>
          <w:sz w:val="32"/>
          <w:szCs w:val="28"/>
        </w:rPr>
        <w:t xml:space="preserve">  3. </w:t>
      </w:r>
      <w:r w:rsidR="00A4339B" w:rsidRPr="00A75507">
        <w:rPr>
          <w:rStyle w:val="c5"/>
          <w:color w:val="000000"/>
          <w:sz w:val="32"/>
          <w:szCs w:val="28"/>
        </w:rPr>
        <w:t>И.А. Лыкова “Изобразительная деятельность в детском саду. Старшая группа”.</w:t>
      </w:r>
    </w:p>
    <w:p w:rsidR="00B44C0C" w:rsidRDefault="00A75507" w:rsidP="00B44C0C">
      <w:pPr>
        <w:pStyle w:val="c13"/>
        <w:shd w:val="clear" w:color="auto" w:fill="FFFFFF"/>
        <w:spacing w:before="0" w:beforeAutospacing="0" w:after="0" w:afterAutospacing="0" w:line="276" w:lineRule="auto"/>
        <w:rPr>
          <w:rStyle w:val="c5"/>
          <w:color w:val="000000"/>
          <w:sz w:val="32"/>
          <w:szCs w:val="28"/>
        </w:rPr>
      </w:pPr>
      <w:r>
        <w:rPr>
          <w:rStyle w:val="c5"/>
          <w:color w:val="000000"/>
          <w:sz w:val="32"/>
          <w:szCs w:val="28"/>
        </w:rPr>
        <w:t xml:space="preserve">     4. </w:t>
      </w:r>
      <w:r w:rsidR="00A4339B" w:rsidRPr="00A75507">
        <w:rPr>
          <w:rStyle w:val="c5"/>
          <w:color w:val="000000"/>
          <w:sz w:val="32"/>
          <w:szCs w:val="28"/>
        </w:rPr>
        <w:t>Н.Н. Леонова «Художественно – эстетическое развитие детей в старшей группе».</w:t>
      </w:r>
    </w:p>
    <w:p w:rsidR="00DA5FA0" w:rsidRDefault="00DA5FA0" w:rsidP="00B44C0C">
      <w:pPr>
        <w:pStyle w:val="c13"/>
        <w:shd w:val="clear" w:color="auto" w:fill="FFFFFF"/>
        <w:spacing w:before="0" w:beforeAutospacing="0" w:after="0" w:afterAutospacing="0" w:line="276" w:lineRule="auto"/>
        <w:jc w:val="center"/>
        <w:rPr>
          <w:b/>
          <w:sz w:val="36"/>
          <w:szCs w:val="28"/>
        </w:rPr>
      </w:pPr>
    </w:p>
    <w:p w:rsidR="00DA5FA0" w:rsidRDefault="00DA5FA0" w:rsidP="00B44C0C">
      <w:pPr>
        <w:pStyle w:val="c13"/>
        <w:shd w:val="clear" w:color="auto" w:fill="FFFFFF"/>
        <w:spacing w:before="0" w:beforeAutospacing="0" w:after="0" w:afterAutospacing="0" w:line="276" w:lineRule="auto"/>
        <w:jc w:val="center"/>
        <w:rPr>
          <w:b/>
          <w:sz w:val="36"/>
          <w:szCs w:val="28"/>
        </w:rPr>
      </w:pPr>
    </w:p>
    <w:p w:rsidR="00E8798D" w:rsidRDefault="00E8798D" w:rsidP="00B44C0C">
      <w:pPr>
        <w:pStyle w:val="c13"/>
        <w:shd w:val="clear" w:color="auto" w:fill="FFFFFF"/>
        <w:spacing w:before="0" w:beforeAutospacing="0" w:after="0" w:afterAutospacing="0" w:line="276" w:lineRule="auto"/>
        <w:jc w:val="center"/>
        <w:rPr>
          <w:b/>
          <w:sz w:val="36"/>
          <w:szCs w:val="28"/>
        </w:rPr>
      </w:pPr>
    </w:p>
    <w:p w:rsidR="00E8798D" w:rsidRDefault="00E8798D" w:rsidP="00B44C0C">
      <w:pPr>
        <w:pStyle w:val="c13"/>
        <w:shd w:val="clear" w:color="auto" w:fill="FFFFFF"/>
        <w:spacing w:before="0" w:beforeAutospacing="0" w:after="0" w:afterAutospacing="0" w:line="276" w:lineRule="auto"/>
        <w:jc w:val="center"/>
        <w:rPr>
          <w:b/>
          <w:sz w:val="36"/>
          <w:szCs w:val="28"/>
        </w:rPr>
      </w:pPr>
    </w:p>
    <w:p w:rsidR="00E8798D" w:rsidRDefault="00E8798D" w:rsidP="00B44C0C">
      <w:pPr>
        <w:pStyle w:val="c13"/>
        <w:shd w:val="clear" w:color="auto" w:fill="FFFFFF"/>
        <w:spacing w:before="0" w:beforeAutospacing="0" w:after="0" w:afterAutospacing="0" w:line="276" w:lineRule="auto"/>
        <w:jc w:val="center"/>
        <w:rPr>
          <w:b/>
          <w:sz w:val="36"/>
          <w:szCs w:val="28"/>
        </w:rPr>
      </w:pPr>
    </w:p>
    <w:p w:rsidR="00E8798D" w:rsidRDefault="00E8798D" w:rsidP="00B44C0C">
      <w:pPr>
        <w:pStyle w:val="c13"/>
        <w:shd w:val="clear" w:color="auto" w:fill="FFFFFF"/>
        <w:spacing w:before="0" w:beforeAutospacing="0" w:after="0" w:afterAutospacing="0" w:line="276" w:lineRule="auto"/>
        <w:jc w:val="center"/>
        <w:rPr>
          <w:b/>
          <w:sz w:val="36"/>
          <w:szCs w:val="28"/>
        </w:rPr>
      </w:pPr>
    </w:p>
    <w:p w:rsidR="00E8798D" w:rsidRDefault="00E8798D" w:rsidP="00B44C0C">
      <w:pPr>
        <w:pStyle w:val="c13"/>
        <w:shd w:val="clear" w:color="auto" w:fill="FFFFFF"/>
        <w:spacing w:before="0" w:beforeAutospacing="0" w:after="0" w:afterAutospacing="0" w:line="276" w:lineRule="auto"/>
        <w:jc w:val="center"/>
        <w:rPr>
          <w:b/>
          <w:sz w:val="36"/>
          <w:szCs w:val="28"/>
        </w:rPr>
      </w:pPr>
    </w:p>
    <w:p w:rsidR="00E8798D" w:rsidRDefault="00E8798D" w:rsidP="00B44C0C">
      <w:pPr>
        <w:pStyle w:val="c13"/>
        <w:shd w:val="clear" w:color="auto" w:fill="FFFFFF"/>
        <w:spacing w:before="0" w:beforeAutospacing="0" w:after="0" w:afterAutospacing="0" w:line="276" w:lineRule="auto"/>
        <w:jc w:val="center"/>
        <w:rPr>
          <w:b/>
          <w:sz w:val="36"/>
          <w:szCs w:val="28"/>
        </w:rPr>
      </w:pPr>
    </w:p>
    <w:p w:rsidR="00E8798D" w:rsidRDefault="00E8798D" w:rsidP="00B44C0C">
      <w:pPr>
        <w:pStyle w:val="c13"/>
        <w:shd w:val="clear" w:color="auto" w:fill="FFFFFF"/>
        <w:spacing w:before="0" w:beforeAutospacing="0" w:after="0" w:afterAutospacing="0" w:line="276" w:lineRule="auto"/>
        <w:jc w:val="center"/>
        <w:rPr>
          <w:b/>
          <w:sz w:val="36"/>
          <w:szCs w:val="28"/>
        </w:rPr>
      </w:pPr>
    </w:p>
    <w:p w:rsidR="00E8798D" w:rsidRDefault="00E8798D" w:rsidP="00B44C0C">
      <w:pPr>
        <w:pStyle w:val="c13"/>
        <w:shd w:val="clear" w:color="auto" w:fill="FFFFFF"/>
        <w:spacing w:before="0" w:beforeAutospacing="0" w:after="0" w:afterAutospacing="0" w:line="276" w:lineRule="auto"/>
        <w:jc w:val="center"/>
        <w:rPr>
          <w:b/>
          <w:sz w:val="36"/>
          <w:szCs w:val="28"/>
        </w:rPr>
      </w:pPr>
    </w:p>
    <w:p w:rsidR="00E8798D" w:rsidRDefault="00E8798D" w:rsidP="00B44C0C">
      <w:pPr>
        <w:pStyle w:val="c13"/>
        <w:shd w:val="clear" w:color="auto" w:fill="FFFFFF"/>
        <w:spacing w:before="0" w:beforeAutospacing="0" w:after="0" w:afterAutospacing="0" w:line="276" w:lineRule="auto"/>
        <w:jc w:val="center"/>
        <w:rPr>
          <w:b/>
          <w:sz w:val="36"/>
          <w:szCs w:val="28"/>
        </w:rPr>
      </w:pPr>
    </w:p>
    <w:p w:rsidR="00E8798D" w:rsidRDefault="00E8798D" w:rsidP="00B44C0C">
      <w:pPr>
        <w:pStyle w:val="c13"/>
        <w:shd w:val="clear" w:color="auto" w:fill="FFFFFF"/>
        <w:spacing w:before="0" w:beforeAutospacing="0" w:after="0" w:afterAutospacing="0" w:line="276" w:lineRule="auto"/>
        <w:jc w:val="center"/>
        <w:rPr>
          <w:b/>
          <w:sz w:val="36"/>
          <w:szCs w:val="28"/>
        </w:rPr>
      </w:pPr>
    </w:p>
    <w:p w:rsidR="00B658D1" w:rsidRDefault="00B658D1" w:rsidP="00B44C0C">
      <w:pPr>
        <w:pStyle w:val="c13"/>
        <w:shd w:val="clear" w:color="auto" w:fill="FFFFFF"/>
        <w:spacing w:before="0" w:beforeAutospacing="0" w:after="0" w:afterAutospacing="0" w:line="276" w:lineRule="auto"/>
        <w:jc w:val="center"/>
        <w:rPr>
          <w:b/>
          <w:sz w:val="36"/>
          <w:szCs w:val="28"/>
        </w:rPr>
      </w:pPr>
    </w:p>
    <w:p w:rsidR="00E8798D" w:rsidRDefault="00E8798D" w:rsidP="00C95FBA">
      <w:pPr>
        <w:pStyle w:val="c13"/>
        <w:shd w:val="clear" w:color="auto" w:fill="FFFFFF"/>
        <w:spacing w:before="0" w:beforeAutospacing="0" w:after="0" w:afterAutospacing="0" w:line="276" w:lineRule="auto"/>
        <w:rPr>
          <w:b/>
          <w:sz w:val="36"/>
          <w:szCs w:val="28"/>
        </w:rPr>
      </w:pPr>
    </w:p>
    <w:p w:rsidR="00D071D0" w:rsidRPr="00B44C0C" w:rsidRDefault="00D071D0" w:rsidP="00B44C0C">
      <w:pPr>
        <w:pStyle w:val="c13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  <w:szCs w:val="22"/>
        </w:rPr>
      </w:pPr>
      <w:r w:rsidRPr="003704A3">
        <w:rPr>
          <w:b/>
          <w:sz w:val="36"/>
          <w:szCs w:val="28"/>
        </w:rPr>
        <w:lastRenderedPageBreak/>
        <w:t>Социально – коммуникативное развитие</w:t>
      </w:r>
    </w:p>
    <w:tbl>
      <w:tblPr>
        <w:tblStyle w:val="a3"/>
        <w:tblW w:w="15701" w:type="dxa"/>
        <w:tblLayout w:type="fixed"/>
        <w:tblLook w:val="04A0"/>
      </w:tblPr>
      <w:tblGrid>
        <w:gridCol w:w="1384"/>
        <w:gridCol w:w="2268"/>
        <w:gridCol w:w="4253"/>
        <w:gridCol w:w="2976"/>
        <w:gridCol w:w="2552"/>
        <w:gridCol w:w="2268"/>
      </w:tblGrid>
      <w:tr w:rsidR="00D071D0" w:rsidRPr="003A7AAF" w:rsidTr="005E49E6">
        <w:tc>
          <w:tcPr>
            <w:tcW w:w="1384" w:type="dxa"/>
          </w:tcPr>
          <w:p w:rsidR="00D071D0" w:rsidRPr="003A7AAF" w:rsidRDefault="00D071D0" w:rsidP="005E49E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A7AAF">
              <w:rPr>
                <w:rFonts w:ascii="Times New Roman" w:hAnsi="Times New Roman" w:cs="Times New Roman"/>
                <w:b/>
                <w:sz w:val="28"/>
              </w:rPr>
              <w:t>Дата</w:t>
            </w:r>
          </w:p>
        </w:tc>
        <w:tc>
          <w:tcPr>
            <w:tcW w:w="2268" w:type="dxa"/>
          </w:tcPr>
          <w:p w:rsidR="00D071D0" w:rsidRPr="003A7AAF" w:rsidRDefault="00D071D0" w:rsidP="005E49E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A7AAF">
              <w:rPr>
                <w:rFonts w:ascii="Times New Roman" w:hAnsi="Times New Roman" w:cs="Times New Roman"/>
                <w:b/>
                <w:sz w:val="28"/>
              </w:rPr>
              <w:t xml:space="preserve">Тема недели </w:t>
            </w:r>
          </w:p>
        </w:tc>
        <w:tc>
          <w:tcPr>
            <w:tcW w:w="4253" w:type="dxa"/>
          </w:tcPr>
          <w:p w:rsidR="00D071D0" w:rsidRPr="003A7AAF" w:rsidRDefault="00D071D0" w:rsidP="005E49E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A7AAF">
              <w:rPr>
                <w:rFonts w:ascii="Times New Roman" w:hAnsi="Times New Roman" w:cs="Times New Roman"/>
                <w:b/>
                <w:sz w:val="28"/>
              </w:rPr>
              <w:t xml:space="preserve">Цель </w:t>
            </w:r>
          </w:p>
        </w:tc>
        <w:tc>
          <w:tcPr>
            <w:tcW w:w="2976" w:type="dxa"/>
          </w:tcPr>
          <w:p w:rsidR="00D071D0" w:rsidRPr="003A7AAF" w:rsidRDefault="00D071D0" w:rsidP="005E49E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Тема занятия</w:t>
            </w:r>
          </w:p>
        </w:tc>
        <w:tc>
          <w:tcPr>
            <w:tcW w:w="2552" w:type="dxa"/>
          </w:tcPr>
          <w:p w:rsidR="00D071D0" w:rsidRPr="003A7AAF" w:rsidRDefault="00D071D0" w:rsidP="005E49E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Цель занятия</w:t>
            </w:r>
          </w:p>
        </w:tc>
        <w:tc>
          <w:tcPr>
            <w:tcW w:w="2268" w:type="dxa"/>
          </w:tcPr>
          <w:p w:rsidR="00D071D0" w:rsidRPr="003A7AAF" w:rsidRDefault="00D071D0" w:rsidP="005E49E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Примечания</w:t>
            </w:r>
          </w:p>
        </w:tc>
      </w:tr>
      <w:tr w:rsidR="00820C03" w:rsidRPr="003E2ABF" w:rsidTr="005E49E6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Здравствуй, детский сад!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726DE4">
              <w:rPr>
                <w:color w:val="000000"/>
                <w:sz w:val="28"/>
                <w:szCs w:val="28"/>
              </w:rPr>
              <w:t>Расширение представлений детей о детском саде, профессиях работников детского сада (медицинская сестра, кухонный работник, повар и др.).</w:t>
            </w:r>
          </w:p>
        </w:tc>
        <w:tc>
          <w:tcPr>
            <w:tcW w:w="2976" w:type="dxa"/>
          </w:tcPr>
          <w:p w:rsidR="00820C03" w:rsidRPr="00726DE4" w:rsidRDefault="00820C03" w:rsidP="00726DE4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</w:tc>
      </w:tr>
      <w:tr w:rsidR="00820C03" w:rsidTr="005E49E6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Кладовая природы. Труд людей сенью.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знаний детей об осенних явлениях природы, об осеннем урожае и сельскохозяйственных работах.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RPr="00671F06" w:rsidTr="005E49E6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Семья и семейные традиции.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Воспитание у детей чувства уважения, любви к своим родным и близким, </w:t>
            </w:r>
            <w:r w:rsidRPr="00726DE4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семейным традициям</w:t>
            </w:r>
            <w:r w:rsidRPr="00726DE4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«Я и моя семья»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Чтение: В. Осеева «Просто старушка», «Сыновья».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 о семье как о людях, которые живут вместе, любят друг друга, заботятся друг о друге.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10</w:t>
            </w:r>
          </w:p>
        </w:tc>
      </w:tr>
      <w:tr w:rsidR="001C6AF4" w:rsidTr="001C6AF4">
        <w:trPr>
          <w:trHeight w:val="1335"/>
        </w:trPr>
        <w:tc>
          <w:tcPr>
            <w:tcW w:w="1384" w:type="dxa"/>
            <w:vMerge w:val="restart"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268" w:type="dxa"/>
            <w:vMerge w:val="restart"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Мой город.</w:t>
            </w:r>
          </w:p>
        </w:tc>
        <w:tc>
          <w:tcPr>
            <w:tcW w:w="4253" w:type="dxa"/>
            <w:vMerge w:val="restart"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 о родном крае как о Малой Родине.</w:t>
            </w: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Воспитывать гордость за город, в котором мы живём.</w:t>
            </w: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«Мой родной город»</w:t>
            </w: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1C6AF4" w:rsidRPr="00AB5F40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Формирование у дет</w:t>
            </w:r>
            <w:r w:rsidR="002373A3" w:rsidRPr="00726DE4">
              <w:rPr>
                <w:rFonts w:ascii="Times New Roman" w:hAnsi="Times New Roman" w:cs="Times New Roman"/>
                <w:sz w:val="28"/>
                <w:szCs w:val="28"/>
              </w:rPr>
              <w:t>ей чувства любви, патриотизма к</w:t>
            </w: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 xml:space="preserve"> своему родному городу.</w:t>
            </w:r>
          </w:p>
        </w:tc>
        <w:tc>
          <w:tcPr>
            <w:tcW w:w="2268" w:type="dxa"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107</w:t>
            </w: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AF4" w:rsidTr="005E49E6">
        <w:trPr>
          <w:trHeight w:val="2250"/>
        </w:trPr>
        <w:tc>
          <w:tcPr>
            <w:tcW w:w="1384" w:type="dxa"/>
            <w:vMerge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«Памятные места родного города»</w:t>
            </w: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патриотических чувств и гражданско-патриотического сознания у детей старшего дошкольного возраста.</w:t>
            </w:r>
          </w:p>
        </w:tc>
        <w:tc>
          <w:tcPr>
            <w:tcW w:w="2268" w:type="dxa"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112</w:t>
            </w:r>
          </w:p>
        </w:tc>
      </w:tr>
      <w:tr w:rsidR="001C6AF4" w:rsidTr="001C6AF4">
        <w:trPr>
          <w:trHeight w:val="2085"/>
        </w:trPr>
        <w:tc>
          <w:tcPr>
            <w:tcW w:w="1384" w:type="dxa"/>
            <w:vMerge w:val="restart"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27-1</w:t>
            </w: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Неделя безопасности.</w:t>
            </w:r>
          </w:p>
        </w:tc>
        <w:tc>
          <w:tcPr>
            <w:tcW w:w="4253" w:type="dxa"/>
            <w:vMerge w:val="restart"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Помочь детям овладеть элементарными правилами безопасного поведения дома, на улице, в общественных местах, в том числе в экстремальных ситуациях.</w:t>
            </w: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«Службы 01, 02, 03 всегда на страже»</w:t>
            </w: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1C6AF4" w:rsidRDefault="001C6AF4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и закрепление представлений детей о правилах безопасного поведения в различных с</w:t>
            </w:r>
            <w:r w:rsid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итуациях, на улице, дома и т.д.</w:t>
            </w:r>
          </w:p>
          <w:p w:rsidR="00AB5F40" w:rsidRPr="00726DE4" w:rsidRDefault="00AB5F40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37</w:t>
            </w: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AF4" w:rsidTr="005E49E6">
        <w:trPr>
          <w:trHeight w:val="2040"/>
        </w:trPr>
        <w:tc>
          <w:tcPr>
            <w:tcW w:w="1384" w:type="dxa"/>
            <w:vMerge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«Опасные предметы дома»</w:t>
            </w: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представлений детей об опасных для жизни предметах, с которыми они встречаются в быту</w:t>
            </w:r>
            <w:r w:rsid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:rsidR="001C6AF4" w:rsidRPr="00726DE4" w:rsidRDefault="001C6AF4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726DE4" w:rsidRDefault="001C6AF4" w:rsidP="00726DE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186</w:t>
            </w:r>
          </w:p>
        </w:tc>
      </w:tr>
      <w:tr w:rsidR="00820C03" w:rsidRPr="003E2ABF" w:rsidTr="005E49E6">
        <w:tc>
          <w:tcPr>
            <w:tcW w:w="1384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4-8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Золотая осень.</w:t>
            </w:r>
          </w:p>
        </w:tc>
        <w:tc>
          <w:tcPr>
            <w:tcW w:w="4253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изменениями ближайшего природного окружения в осеннее время года, закрепить и обогатить знания детей о характерных признаках золотой осени.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«Кладовая Витаминов»</w:t>
            </w:r>
          </w:p>
        </w:tc>
        <w:tc>
          <w:tcPr>
            <w:tcW w:w="2552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представлений </w:t>
            </w:r>
            <w:r w:rsidR="00B658D1"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детей о 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продуктах содержащих витамины.</w:t>
            </w:r>
          </w:p>
        </w:tc>
        <w:tc>
          <w:tcPr>
            <w:tcW w:w="2268" w:type="dxa"/>
          </w:tcPr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И.А. Лыкова,</w:t>
            </w:r>
          </w:p>
          <w:p w:rsidR="00820C03" w:rsidRPr="00726DE4" w:rsidRDefault="00820C03" w:rsidP="00726D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82</w:t>
            </w:r>
          </w:p>
        </w:tc>
      </w:tr>
      <w:tr w:rsidR="00820C03" w:rsidTr="005E49E6">
        <w:tc>
          <w:tcPr>
            <w:tcW w:w="1384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2268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Природа Красноярского края.</w:t>
            </w:r>
          </w:p>
        </w:tc>
        <w:tc>
          <w:tcPr>
            <w:tcW w:w="4253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 растениях и животных, встр</w:t>
            </w:r>
            <w:r w:rsidR="00B658D1"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ечающимися в нашей местности и </w:t>
            </w: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занесенными в Красную книгу.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«В гостях у бабушки в деревне»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AB5F40" w:rsidRDefault="00820C03" w:rsidP="00AB5F4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B5F4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Закрепление представлений детей о том, какую пользу</w:t>
            </w:r>
          </w:p>
          <w:p w:rsidR="00820C03" w:rsidRPr="00AB5F40" w:rsidRDefault="00820C03" w:rsidP="00AB5F4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B5F4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приносят человеку домашние животные.</w:t>
            </w:r>
          </w:p>
        </w:tc>
        <w:tc>
          <w:tcPr>
            <w:tcW w:w="2268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41</w:t>
            </w:r>
          </w:p>
        </w:tc>
      </w:tr>
      <w:tr w:rsidR="00AB5F40" w:rsidTr="00AB5F40">
        <w:trPr>
          <w:trHeight w:val="1830"/>
        </w:trPr>
        <w:tc>
          <w:tcPr>
            <w:tcW w:w="1384" w:type="dxa"/>
            <w:vMerge w:val="restart"/>
          </w:tcPr>
          <w:p w:rsidR="00AB5F40" w:rsidRPr="00AB5F40" w:rsidRDefault="00AB5F40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268" w:type="dxa"/>
            <w:vMerge w:val="restart"/>
          </w:tcPr>
          <w:p w:rsidR="00AB5F40" w:rsidRPr="00AB5F40" w:rsidRDefault="00AB5F40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</w:tc>
        <w:tc>
          <w:tcPr>
            <w:tcW w:w="4253" w:type="dxa"/>
            <w:vMerge w:val="restart"/>
          </w:tcPr>
          <w:p w:rsidR="00AB5F40" w:rsidRPr="00AB5F40" w:rsidRDefault="00AB5F40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знаний и представлений у детей о людях разных профессий, их деловых и профессиональных качествах, о значении их труда для общества. </w:t>
            </w:r>
          </w:p>
          <w:p w:rsidR="00AB5F40" w:rsidRPr="00AB5F40" w:rsidRDefault="00AB5F40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B5F40" w:rsidRPr="00AB5F40" w:rsidRDefault="00AB5F40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AB5F40" w:rsidRPr="00AB5F40" w:rsidRDefault="00AB5F40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«Хлеб- всему голова»</w:t>
            </w:r>
          </w:p>
          <w:p w:rsidR="00AB5F40" w:rsidRPr="00AB5F40" w:rsidRDefault="00AB5F40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F40" w:rsidRPr="00AB5F40" w:rsidRDefault="00AB5F40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F40" w:rsidRPr="00AB5F40" w:rsidRDefault="00AB5F40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F40" w:rsidRPr="00AB5F40" w:rsidRDefault="00AB5F40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AB5F40" w:rsidRPr="00AB5F40" w:rsidRDefault="00AB5F40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представлений детей о том, как хлеб пришел к нам на 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</w:p>
        </w:tc>
        <w:tc>
          <w:tcPr>
            <w:tcW w:w="2268" w:type="dxa"/>
          </w:tcPr>
          <w:p w:rsidR="00AB5F40" w:rsidRPr="00AB5F40" w:rsidRDefault="00AB5F40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AB5F40" w:rsidRPr="00AB5F40" w:rsidRDefault="00AB5F40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24</w:t>
            </w:r>
          </w:p>
          <w:p w:rsidR="00AB5F40" w:rsidRPr="00AB5F40" w:rsidRDefault="00AB5F40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F40" w:rsidRPr="00AB5F40" w:rsidRDefault="00AB5F40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F40" w:rsidRPr="00AB5F40" w:rsidRDefault="00AB5F40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F40" w:rsidTr="005E49E6">
        <w:trPr>
          <w:trHeight w:val="2370"/>
        </w:trPr>
        <w:tc>
          <w:tcPr>
            <w:tcW w:w="1384" w:type="dxa"/>
            <w:vMerge/>
          </w:tcPr>
          <w:p w:rsidR="00AB5F40" w:rsidRPr="00AB5F40" w:rsidRDefault="00AB5F40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B5F40" w:rsidRPr="00AB5F40" w:rsidRDefault="00AB5F40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AB5F40" w:rsidRPr="00AB5F40" w:rsidRDefault="00AB5F40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AB5F40" w:rsidRPr="00AB5F40" w:rsidRDefault="00AB5F40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«Кем ты будешь, когда станешь взрослым?»</w:t>
            </w:r>
          </w:p>
        </w:tc>
        <w:tc>
          <w:tcPr>
            <w:tcW w:w="2552" w:type="dxa"/>
          </w:tcPr>
          <w:p w:rsidR="00AB5F40" w:rsidRPr="00AB5F40" w:rsidRDefault="00AB5F40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Закрепление представлений детей о том, что такое профессия, употребление в речи слова “профессия”.</w:t>
            </w:r>
          </w:p>
        </w:tc>
        <w:tc>
          <w:tcPr>
            <w:tcW w:w="2268" w:type="dxa"/>
          </w:tcPr>
          <w:p w:rsidR="00AB5F40" w:rsidRPr="00AB5F40" w:rsidRDefault="00AB5F40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AB5F40" w:rsidRPr="00AB5F40" w:rsidRDefault="00AB5F40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39</w:t>
            </w:r>
          </w:p>
        </w:tc>
      </w:tr>
      <w:tr w:rsidR="001C6AF4" w:rsidTr="001C6AF4">
        <w:trPr>
          <w:trHeight w:val="1140"/>
        </w:trPr>
        <w:tc>
          <w:tcPr>
            <w:tcW w:w="1384" w:type="dxa"/>
            <w:vMerge w:val="restart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25-29</w:t>
            </w:r>
          </w:p>
        </w:tc>
        <w:tc>
          <w:tcPr>
            <w:tcW w:w="2268" w:type="dxa"/>
            <w:vMerge w:val="restart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Родная страна- Россия.</w:t>
            </w:r>
          </w:p>
        </w:tc>
        <w:tc>
          <w:tcPr>
            <w:tcW w:w="4253" w:type="dxa"/>
            <w:vMerge w:val="restart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у детей о России как о родной стране, о Москве как о столице России.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«Я люблю тебя, Россия»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Уточнение и расширение знаний детей о России.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121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AF4" w:rsidTr="005E49E6">
        <w:trPr>
          <w:trHeight w:val="1620"/>
        </w:trPr>
        <w:tc>
          <w:tcPr>
            <w:tcW w:w="1384" w:type="dxa"/>
            <w:vMerge/>
          </w:tcPr>
          <w:p w:rsidR="001C6AF4" w:rsidRDefault="001C6AF4" w:rsidP="00820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C6AF4" w:rsidRPr="003F76C6" w:rsidRDefault="001C6AF4" w:rsidP="00820C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1C6AF4" w:rsidRDefault="001C6AF4" w:rsidP="00820C0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6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«Москва- столица нашего Отечества»</w:t>
            </w:r>
          </w:p>
        </w:tc>
        <w:tc>
          <w:tcPr>
            <w:tcW w:w="2552" w:type="dxa"/>
          </w:tcPr>
          <w:p w:rsidR="001C6AF4" w:rsidRPr="00AB5F40" w:rsidRDefault="001C6AF4" w:rsidP="00AB5F40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представления о столице нашей Родины - Москве, как о сердце России.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118</w:t>
            </w:r>
          </w:p>
        </w:tc>
      </w:tr>
      <w:tr w:rsidR="00820C03" w:rsidRPr="00B36BDC" w:rsidTr="005E49E6">
        <w:tc>
          <w:tcPr>
            <w:tcW w:w="1384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2268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Животный мир.</w:t>
            </w:r>
          </w:p>
        </w:tc>
        <w:tc>
          <w:tcPr>
            <w:tcW w:w="4253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</w:t>
            </w:r>
            <w:r w:rsidR="002373A3"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познавательного интереса</w:t>
            </w: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детей о ценности мира животных, его многообразии.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«Умеешь ли ты обращаться с животными?»</w:t>
            </w:r>
          </w:p>
        </w:tc>
        <w:tc>
          <w:tcPr>
            <w:tcW w:w="2552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Знакомство детей с правилами общения с животными.</w:t>
            </w:r>
          </w:p>
        </w:tc>
        <w:tc>
          <w:tcPr>
            <w:tcW w:w="2268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192</w:t>
            </w:r>
          </w:p>
        </w:tc>
      </w:tr>
      <w:tr w:rsidR="00820C03" w:rsidRPr="001A737B" w:rsidTr="005E49E6">
        <w:tc>
          <w:tcPr>
            <w:tcW w:w="1384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</w:tc>
        <w:tc>
          <w:tcPr>
            <w:tcW w:w="2268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Неделя творчества.</w:t>
            </w:r>
          </w:p>
        </w:tc>
        <w:tc>
          <w:tcPr>
            <w:tcW w:w="4253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 народных промыслах – хохломской и городецкой росписью, с историей возникновения и особенностями дек</w:t>
            </w:r>
            <w:r w:rsid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оративно-прикладного искусства.</w:t>
            </w:r>
          </w:p>
        </w:tc>
        <w:tc>
          <w:tcPr>
            <w:tcW w:w="2976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«Золотые руки мастеров»</w:t>
            </w:r>
          </w:p>
        </w:tc>
        <w:tc>
          <w:tcPr>
            <w:tcW w:w="2552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Развитие интереса детей к народному изобразительному искусству и фольклору.</w:t>
            </w:r>
          </w:p>
        </w:tc>
        <w:tc>
          <w:tcPr>
            <w:tcW w:w="2268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57</w:t>
            </w:r>
          </w:p>
        </w:tc>
      </w:tr>
      <w:tr w:rsidR="00AB5F40" w:rsidTr="00AB5F40">
        <w:trPr>
          <w:trHeight w:val="945"/>
        </w:trPr>
        <w:tc>
          <w:tcPr>
            <w:tcW w:w="1384" w:type="dxa"/>
            <w:vMerge w:val="restart"/>
          </w:tcPr>
          <w:p w:rsidR="00AB5F40" w:rsidRPr="00AB5F40" w:rsidRDefault="00AB5F40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15-19</w:t>
            </w:r>
          </w:p>
        </w:tc>
        <w:tc>
          <w:tcPr>
            <w:tcW w:w="2268" w:type="dxa"/>
            <w:vMerge w:val="restart"/>
          </w:tcPr>
          <w:p w:rsidR="00AB5F40" w:rsidRPr="00AB5F40" w:rsidRDefault="00AB5F40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Неделя этикета.</w:t>
            </w:r>
          </w:p>
        </w:tc>
        <w:tc>
          <w:tcPr>
            <w:tcW w:w="4253" w:type="dxa"/>
            <w:vMerge w:val="restart"/>
          </w:tcPr>
          <w:p w:rsidR="00AB5F40" w:rsidRPr="00AB5F40" w:rsidRDefault="00AB5F40" w:rsidP="00AB5F40">
            <w:pPr>
              <w:pStyle w:val="c2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B5F40">
              <w:rPr>
                <w:color w:val="111111"/>
                <w:sz w:val="28"/>
                <w:szCs w:val="28"/>
                <w:shd w:val="clear" w:color="auto" w:fill="FFFFFF"/>
              </w:rPr>
              <w:t>Развитие умений детей соблюдать этику общения в условиях коллективного взаимодействия.</w:t>
            </w:r>
          </w:p>
        </w:tc>
        <w:tc>
          <w:tcPr>
            <w:tcW w:w="2976" w:type="dxa"/>
          </w:tcPr>
          <w:p w:rsidR="00AB5F40" w:rsidRPr="00AB5F40" w:rsidRDefault="00AB5F40" w:rsidP="00AB5F4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«Герои добра и зла»</w:t>
            </w:r>
          </w:p>
          <w:p w:rsidR="00AB5F40" w:rsidRPr="00AB5F40" w:rsidRDefault="00AB5F40" w:rsidP="00AB5F4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Чтение А. </w:t>
            </w:r>
            <w:proofErr w:type="spellStart"/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«Вовка - добрая душа».</w:t>
            </w:r>
          </w:p>
        </w:tc>
        <w:tc>
          <w:tcPr>
            <w:tcW w:w="2552" w:type="dxa"/>
          </w:tcPr>
          <w:p w:rsidR="00AB5F40" w:rsidRPr="00AB5F40" w:rsidRDefault="00AB5F40" w:rsidP="00AB5F40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color w:val="111111"/>
                <w:sz w:val="28"/>
                <w:szCs w:val="28"/>
                <w:shd w:val="clear" w:color="auto" w:fill="FFFFFF"/>
              </w:rPr>
              <w:t xml:space="preserve">Формирование у детей </w:t>
            </w:r>
            <w:r>
              <w:rPr>
                <w:color w:val="111111"/>
                <w:sz w:val="28"/>
                <w:szCs w:val="28"/>
                <w:shd w:val="clear" w:color="auto" w:fill="FFFFFF"/>
              </w:rPr>
              <w:t>понятия «</w:t>
            </w:r>
            <w:r w:rsidRPr="00AB5F40">
              <w:rPr>
                <w:bCs/>
                <w:color w:val="111111"/>
                <w:sz w:val="28"/>
                <w:szCs w:val="28"/>
                <w:shd w:val="clear" w:color="auto" w:fill="FFFFFF"/>
              </w:rPr>
              <w:t>доброта</w:t>
            </w:r>
            <w:r w:rsidRPr="00AB5F40">
              <w:rPr>
                <w:color w:val="111111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2268" w:type="dxa"/>
          </w:tcPr>
          <w:p w:rsidR="00AB5F40" w:rsidRPr="00AB5F40" w:rsidRDefault="00AB5F40" w:rsidP="00AB5F40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color w:val="111111"/>
                <w:sz w:val="28"/>
                <w:szCs w:val="28"/>
                <w:shd w:val="clear" w:color="auto" w:fill="FFFFFF"/>
              </w:rPr>
              <w:t>И.А. Лыкова,</w:t>
            </w:r>
          </w:p>
          <w:p w:rsidR="00AB5F40" w:rsidRPr="00AB5F40" w:rsidRDefault="00AB5F40" w:rsidP="00AB5F40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color w:val="111111"/>
                <w:sz w:val="28"/>
                <w:szCs w:val="28"/>
                <w:shd w:val="clear" w:color="auto" w:fill="FFFFFF"/>
              </w:rPr>
              <w:t>стр., 39</w:t>
            </w:r>
          </w:p>
          <w:p w:rsidR="00AB5F40" w:rsidRPr="00AB5F40" w:rsidRDefault="00AB5F40" w:rsidP="00AB5F40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  <w:p w:rsidR="00AB5F40" w:rsidRPr="00AB5F40" w:rsidRDefault="00AB5F40" w:rsidP="00AB5F40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AB5F40" w:rsidTr="005E49E6">
        <w:trPr>
          <w:trHeight w:val="1620"/>
        </w:trPr>
        <w:tc>
          <w:tcPr>
            <w:tcW w:w="1384" w:type="dxa"/>
            <w:vMerge/>
          </w:tcPr>
          <w:p w:rsidR="00AB5F40" w:rsidRPr="00AB5F40" w:rsidRDefault="00AB5F40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B5F40" w:rsidRPr="00AB5F40" w:rsidRDefault="00AB5F40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AB5F40" w:rsidRPr="00AB5F40" w:rsidRDefault="00AB5F40" w:rsidP="00AB5F40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AB5F40" w:rsidRPr="00AB5F40" w:rsidRDefault="00AB5F40" w:rsidP="00AB5F4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«Учимся играть и работать дружно»</w:t>
            </w:r>
          </w:p>
          <w:p w:rsidR="00AB5F40" w:rsidRPr="00AB5F40" w:rsidRDefault="00AB5F40" w:rsidP="00AB5F4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Чтение С. Михалков «Ежели вы вежливы...»</w:t>
            </w:r>
          </w:p>
        </w:tc>
        <w:tc>
          <w:tcPr>
            <w:tcW w:w="2552" w:type="dxa"/>
          </w:tcPr>
          <w:p w:rsidR="00AB5F40" w:rsidRPr="00AB5F40" w:rsidRDefault="00AB5F40" w:rsidP="00AB5F40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color w:val="000000"/>
                <w:sz w:val="28"/>
                <w:szCs w:val="28"/>
                <w:shd w:val="clear" w:color="auto" w:fill="FFFFFF"/>
              </w:rPr>
              <w:t>Формирование умений детей способам контроля своего поведения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:rsidR="00AB5F40" w:rsidRPr="00AB5F40" w:rsidRDefault="00AB5F40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AB5F40" w:rsidRPr="00AB5F40" w:rsidRDefault="00AB5F40" w:rsidP="00AB5F40">
            <w:pPr>
              <w:pStyle w:val="c29"/>
              <w:shd w:val="clear" w:color="auto" w:fill="FFFFFF"/>
              <w:spacing w:before="0" w:after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color w:val="111111"/>
                <w:sz w:val="28"/>
                <w:szCs w:val="28"/>
                <w:shd w:val="clear" w:color="auto" w:fill="FFFFFF"/>
              </w:rPr>
              <w:t>стр., 143</w:t>
            </w:r>
          </w:p>
        </w:tc>
      </w:tr>
      <w:tr w:rsidR="001C6AF4" w:rsidTr="001C6AF4">
        <w:trPr>
          <w:trHeight w:val="2970"/>
        </w:trPr>
        <w:tc>
          <w:tcPr>
            <w:tcW w:w="1384" w:type="dxa"/>
            <w:vMerge w:val="restart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22-26</w:t>
            </w:r>
          </w:p>
        </w:tc>
        <w:tc>
          <w:tcPr>
            <w:tcW w:w="2268" w:type="dxa"/>
            <w:vMerge w:val="restart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Спорт.</w:t>
            </w:r>
          </w:p>
        </w:tc>
        <w:tc>
          <w:tcPr>
            <w:tcW w:w="4253" w:type="dxa"/>
            <w:vMerge w:val="restart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 детей основ здорового образа жизни, расширение и закрепление знания детей о спорте, его видах, о здоровом образе жизни.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«Мы - будущие олимпийцы»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 об Олимпийских играх как соревновании в целях физического совершенствования, в котором уч</w:t>
            </w:r>
            <w:r w:rsidR="00B658D1"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аствуют спортсмены всех стран. </w:t>
            </w:r>
          </w:p>
        </w:tc>
        <w:tc>
          <w:tcPr>
            <w:tcW w:w="2268" w:type="dxa"/>
          </w:tcPr>
          <w:p w:rsidR="001C6AF4" w:rsidRPr="00AB5F40" w:rsidRDefault="001C6AF4" w:rsidP="00AB5F40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color w:val="111111"/>
                <w:sz w:val="28"/>
                <w:szCs w:val="28"/>
                <w:shd w:val="clear" w:color="auto" w:fill="FFFFFF"/>
              </w:rPr>
              <w:t>И.А. Лыкова,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33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C6AF4" w:rsidTr="005E49E6">
        <w:trPr>
          <w:trHeight w:val="1155"/>
        </w:trPr>
        <w:tc>
          <w:tcPr>
            <w:tcW w:w="1384" w:type="dxa"/>
            <w:vMerge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«Сохрани свое здоровье сам»</w:t>
            </w:r>
          </w:p>
        </w:tc>
        <w:tc>
          <w:tcPr>
            <w:tcW w:w="2552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Приобщение детей к здоровому образу жизни.</w:t>
            </w:r>
          </w:p>
        </w:tc>
        <w:tc>
          <w:tcPr>
            <w:tcW w:w="2268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64</w:t>
            </w:r>
          </w:p>
          <w:p w:rsidR="001C6AF4" w:rsidRPr="00AB5F40" w:rsidRDefault="001C6AF4" w:rsidP="00AB5F40">
            <w:pPr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5E49E6">
        <w:tc>
          <w:tcPr>
            <w:tcW w:w="1384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29-3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Зимушка- зима.</w:t>
            </w:r>
          </w:p>
        </w:tc>
        <w:tc>
          <w:tcPr>
            <w:tcW w:w="4253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представлений детей о зиме, как времени года, о взаимосвязи явлений природы.</w:t>
            </w:r>
          </w:p>
        </w:tc>
        <w:tc>
          <w:tcPr>
            <w:tcW w:w="2976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«Себя береги и другим помоги».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Чтение В. Одоевский «Мороз Иванович».</w:t>
            </w:r>
          </w:p>
        </w:tc>
        <w:tc>
          <w:tcPr>
            <w:tcW w:w="2552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умений детей адекватно реагировать на экстремальные ситуации.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AB5F40" w:rsidRDefault="00820C03" w:rsidP="00AB5F40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color w:val="111111"/>
                <w:sz w:val="28"/>
                <w:szCs w:val="28"/>
                <w:shd w:val="clear" w:color="auto" w:fill="FFFFFF"/>
              </w:rPr>
              <w:t>И.А. Лыкова,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83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RPr="009B4F04" w:rsidTr="005E49E6">
        <w:tc>
          <w:tcPr>
            <w:tcW w:w="1384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6-10</w:t>
            </w:r>
          </w:p>
        </w:tc>
        <w:tc>
          <w:tcPr>
            <w:tcW w:w="2268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Неделя сказки.</w:t>
            </w:r>
          </w:p>
        </w:tc>
        <w:tc>
          <w:tcPr>
            <w:tcW w:w="4253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Продолжать знакомить детей со</w:t>
            </w:r>
            <w:r w:rsidRPr="00AB5F40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AB5F40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сказочными</w:t>
            </w: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 произведениями народов и авторов мира. 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«Эти мудрые русские сказки!»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Чтение русская народная сказка «Заяц- </w:t>
            </w:r>
            <w:proofErr w:type="spellStart"/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хваста</w:t>
            </w:r>
            <w:proofErr w:type="spellEnd"/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2552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величайшим богатством русской народной культуры – сказками.</w:t>
            </w:r>
          </w:p>
        </w:tc>
        <w:tc>
          <w:tcPr>
            <w:tcW w:w="2268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45</w:t>
            </w:r>
          </w:p>
        </w:tc>
      </w:tr>
      <w:tr w:rsidR="00B658D1" w:rsidRPr="009B4F04" w:rsidTr="00B658D1">
        <w:trPr>
          <w:trHeight w:val="1320"/>
        </w:trPr>
        <w:tc>
          <w:tcPr>
            <w:tcW w:w="1384" w:type="dxa"/>
            <w:vMerge w:val="restart"/>
          </w:tcPr>
          <w:p w:rsidR="00B658D1" w:rsidRPr="00AB5F40" w:rsidRDefault="00B658D1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268" w:type="dxa"/>
            <w:vMerge w:val="restart"/>
          </w:tcPr>
          <w:p w:rsidR="00B658D1" w:rsidRPr="00AB5F40" w:rsidRDefault="00B658D1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Мороза.</w:t>
            </w:r>
          </w:p>
        </w:tc>
        <w:tc>
          <w:tcPr>
            <w:tcW w:w="4253" w:type="dxa"/>
            <w:vMerge w:val="restart"/>
          </w:tcPr>
          <w:p w:rsidR="00B658D1" w:rsidRPr="00AB5F40" w:rsidRDefault="00B658D1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Активизация интереса детей к продуктивной деятельности.</w:t>
            </w:r>
          </w:p>
          <w:p w:rsidR="00B658D1" w:rsidRPr="00AB5F40" w:rsidRDefault="00B658D1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658D1" w:rsidRPr="00AB5F40" w:rsidRDefault="00B658D1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«Что такое рукотворный мир?»</w:t>
            </w:r>
          </w:p>
          <w:p w:rsidR="00B658D1" w:rsidRPr="00AB5F40" w:rsidRDefault="00B658D1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B658D1" w:rsidRPr="00AB5F40" w:rsidRDefault="00B658D1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B658D1" w:rsidRPr="00AB5F40" w:rsidRDefault="00B658D1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658D1" w:rsidRPr="00AB5F40" w:rsidRDefault="00B658D1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умений детей правильно называть предметы рукотворного мира.</w:t>
            </w:r>
          </w:p>
          <w:p w:rsidR="00B658D1" w:rsidRPr="00AB5F40" w:rsidRDefault="00B658D1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B658D1" w:rsidRPr="00AB5F40" w:rsidRDefault="00B658D1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B658D1" w:rsidRPr="00AB5F40" w:rsidRDefault="00B658D1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84</w:t>
            </w:r>
          </w:p>
          <w:p w:rsidR="00B658D1" w:rsidRPr="00AB5F40" w:rsidRDefault="00B658D1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B658D1" w:rsidRPr="00AB5F40" w:rsidRDefault="00B658D1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B658D1" w:rsidRPr="00AB5F40" w:rsidRDefault="00B658D1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B658D1" w:rsidRPr="009B4F04" w:rsidTr="005E49E6">
        <w:trPr>
          <w:trHeight w:val="1425"/>
        </w:trPr>
        <w:tc>
          <w:tcPr>
            <w:tcW w:w="1384" w:type="dxa"/>
            <w:vMerge/>
          </w:tcPr>
          <w:p w:rsidR="00B658D1" w:rsidRPr="00AB5F40" w:rsidRDefault="00B658D1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B658D1" w:rsidRPr="00AB5F40" w:rsidRDefault="00B658D1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B658D1" w:rsidRPr="00AB5F40" w:rsidRDefault="00B658D1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B658D1" w:rsidRPr="00AB5F40" w:rsidRDefault="00B658D1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«Мы - изобретатели»</w:t>
            </w:r>
          </w:p>
        </w:tc>
        <w:tc>
          <w:tcPr>
            <w:tcW w:w="2552" w:type="dxa"/>
          </w:tcPr>
          <w:p w:rsidR="00B658D1" w:rsidRPr="00AB5F40" w:rsidRDefault="00DC11A7" w:rsidP="00AB5F4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Формирование знаний детей о </w:t>
            </w:r>
            <w:r w:rsidR="00B658D1" w:rsidRPr="00AB5F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понятии как «человек-изобретатель».</w:t>
            </w:r>
          </w:p>
          <w:p w:rsidR="00B658D1" w:rsidRPr="00AB5F40" w:rsidRDefault="00B658D1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B658D1" w:rsidRPr="00AB5F40" w:rsidRDefault="00B658D1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B658D1" w:rsidRPr="00AB5F40" w:rsidRDefault="00B658D1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100</w:t>
            </w:r>
          </w:p>
        </w:tc>
      </w:tr>
      <w:tr w:rsidR="001C6AF4" w:rsidTr="001C6AF4">
        <w:trPr>
          <w:trHeight w:val="1335"/>
        </w:trPr>
        <w:tc>
          <w:tcPr>
            <w:tcW w:w="1384" w:type="dxa"/>
            <w:vMerge w:val="restart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268" w:type="dxa"/>
            <w:vMerge w:val="restart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Зимние чудеса. Новогодний праздник.</w:t>
            </w:r>
          </w:p>
        </w:tc>
        <w:tc>
          <w:tcPr>
            <w:tcW w:w="4253" w:type="dxa"/>
            <w:vMerge w:val="restart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традициях празднования новогоднего праздника в нашей стране.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«Традиции россиян (русские народные праздники)»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традиционными русскими народными праздниками.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50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C6AF4" w:rsidTr="005E49E6">
        <w:trPr>
          <w:trHeight w:val="1425"/>
        </w:trPr>
        <w:tc>
          <w:tcPr>
            <w:tcW w:w="1384" w:type="dxa"/>
            <w:vMerge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«Взрослые и дети»</w:t>
            </w:r>
          </w:p>
        </w:tc>
        <w:tc>
          <w:tcPr>
            <w:tcW w:w="2552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Обучение детей дифференцировать других людей по полу, возрасту.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9</w:t>
            </w:r>
          </w:p>
        </w:tc>
      </w:tr>
      <w:tr w:rsidR="00820C03" w:rsidTr="005E49E6">
        <w:tc>
          <w:tcPr>
            <w:tcW w:w="1384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27-30</w:t>
            </w:r>
          </w:p>
        </w:tc>
        <w:tc>
          <w:tcPr>
            <w:tcW w:w="2268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Русские народные игры.</w:t>
            </w:r>
          </w:p>
        </w:tc>
        <w:tc>
          <w:tcPr>
            <w:tcW w:w="4253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зимних забавах, развлечениях.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«Русские посиделки»</w:t>
            </w:r>
          </w:p>
        </w:tc>
        <w:tc>
          <w:tcPr>
            <w:tcW w:w="2552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Приобщение детей к традиционной культуре.</w:t>
            </w:r>
          </w:p>
        </w:tc>
        <w:tc>
          <w:tcPr>
            <w:tcW w:w="2268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59</w:t>
            </w:r>
          </w:p>
        </w:tc>
      </w:tr>
      <w:tr w:rsidR="00820C03" w:rsidTr="005E49E6">
        <w:tc>
          <w:tcPr>
            <w:tcW w:w="1384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</w:p>
        </w:tc>
        <w:tc>
          <w:tcPr>
            <w:tcW w:w="2268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Продукты.</w:t>
            </w:r>
          </w:p>
        </w:tc>
        <w:tc>
          <w:tcPr>
            <w:tcW w:w="4253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 продуктах здорового и нездорового питания, пропагандировать и рекламировать только «здоровые» продукты</w:t>
            </w:r>
            <w:r w:rsid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976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«Витамины укрепляют организм»</w:t>
            </w:r>
          </w:p>
        </w:tc>
        <w:tc>
          <w:tcPr>
            <w:tcW w:w="2552" w:type="dxa"/>
          </w:tcPr>
          <w:p w:rsidR="00820C03" w:rsidRPr="00AB5F40" w:rsidRDefault="00DC11A7" w:rsidP="00AB5F4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B5F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Закрепление </w:t>
            </w:r>
            <w:r w:rsidR="00820C03" w:rsidRPr="00AB5F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знаний детей о </w:t>
            </w:r>
            <w:r w:rsidRPr="00AB5F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пользе </w:t>
            </w:r>
            <w:r w:rsidR="00820C03" w:rsidRPr="00AB5F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</w:t>
            </w:r>
            <w:r w:rsidR="002373A3" w:rsidRPr="00AB5F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аминов для </w:t>
            </w:r>
            <w:r w:rsidRPr="00AB5F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нашего организма. 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AB5F40" w:rsidRDefault="00820C03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66</w:t>
            </w:r>
          </w:p>
        </w:tc>
      </w:tr>
      <w:tr w:rsidR="00DC11A7" w:rsidTr="00DC11A7">
        <w:trPr>
          <w:trHeight w:val="1680"/>
        </w:trPr>
        <w:tc>
          <w:tcPr>
            <w:tcW w:w="1384" w:type="dxa"/>
            <w:vMerge w:val="restart"/>
          </w:tcPr>
          <w:p w:rsidR="00DC11A7" w:rsidRPr="00AB5F40" w:rsidRDefault="00DC11A7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17-21</w:t>
            </w:r>
          </w:p>
        </w:tc>
        <w:tc>
          <w:tcPr>
            <w:tcW w:w="2268" w:type="dxa"/>
            <w:vMerge w:val="restart"/>
          </w:tcPr>
          <w:p w:rsidR="00DC11A7" w:rsidRPr="00AB5F40" w:rsidRDefault="00DC11A7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Одежда. Обувь. Головные уборы.</w:t>
            </w:r>
          </w:p>
        </w:tc>
        <w:tc>
          <w:tcPr>
            <w:tcW w:w="4253" w:type="dxa"/>
            <w:vMerge w:val="restart"/>
          </w:tcPr>
          <w:p w:rsidR="00DC11A7" w:rsidRPr="00AB5F40" w:rsidRDefault="002373A3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представлений </w:t>
            </w:r>
            <w:r w:rsidR="00DC11A7"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детей о видах одежды соответственно времен года, о назначении головных уборов, предметов одежды, её детали. </w:t>
            </w:r>
          </w:p>
          <w:p w:rsidR="00DC11A7" w:rsidRPr="00AB5F40" w:rsidRDefault="00DC11A7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DC11A7" w:rsidRPr="00AB5F40" w:rsidRDefault="00DC11A7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«Одеваемся с умом»</w:t>
            </w:r>
          </w:p>
          <w:p w:rsidR="00DC11A7" w:rsidRPr="00AB5F40" w:rsidRDefault="00DC11A7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C11A7" w:rsidRPr="00AB5F40" w:rsidRDefault="00DC11A7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C11A7" w:rsidRPr="00AB5F40" w:rsidRDefault="00DC11A7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C11A7" w:rsidRPr="00AB5F40" w:rsidRDefault="00DC11A7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C11A7" w:rsidRPr="00AB5F40" w:rsidRDefault="00DC11A7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DC11A7" w:rsidRPr="00AB5F40" w:rsidRDefault="00DC11A7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Систематизация и закрепление знаний детей по лексической теме «Одежда, обувь, головные уборы».</w:t>
            </w:r>
          </w:p>
          <w:p w:rsidR="00DC11A7" w:rsidRPr="00AB5F40" w:rsidRDefault="00DC11A7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DC11A7" w:rsidRPr="00AB5F40" w:rsidRDefault="00DC11A7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И.А. Лыкова, </w:t>
            </w:r>
          </w:p>
          <w:p w:rsidR="00DC11A7" w:rsidRPr="00AB5F40" w:rsidRDefault="00DC11A7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50</w:t>
            </w:r>
          </w:p>
          <w:p w:rsidR="00DC11A7" w:rsidRPr="00AB5F40" w:rsidRDefault="00DC11A7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C11A7" w:rsidRPr="00AB5F40" w:rsidRDefault="00DC11A7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C11A7" w:rsidRPr="00AB5F40" w:rsidRDefault="00DC11A7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DC11A7" w:rsidRPr="00AB5F40" w:rsidRDefault="00DC11A7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DC11A7" w:rsidTr="005E49E6">
        <w:trPr>
          <w:trHeight w:val="1065"/>
        </w:trPr>
        <w:tc>
          <w:tcPr>
            <w:tcW w:w="1384" w:type="dxa"/>
            <w:vMerge/>
          </w:tcPr>
          <w:p w:rsidR="00DC11A7" w:rsidRPr="00AB5F40" w:rsidRDefault="00DC11A7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DC11A7" w:rsidRPr="00AB5F40" w:rsidRDefault="00DC11A7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DC11A7" w:rsidRPr="00AB5F40" w:rsidRDefault="00DC11A7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DC11A7" w:rsidRPr="00AB5F40" w:rsidRDefault="00DC11A7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«Кто нас одевает и обувает»</w:t>
            </w:r>
          </w:p>
        </w:tc>
        <w:tc>
          <w:tcPr>
            <w:tcW w:w="2552" w:type="dxa"/>
          </w:tcPr>
          <w:p w:rsidR="00DC11A7" w:rsidRPr="00AB5F40" w:rsidRDefault="00DC11A7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с трудом взрослых: швея (портниха, портной).</w:t>
            </w:r>
          </w:p>
        </w:tc>
        <w:tc>
          <w:tcPr>
            <w:tcW w:w="2268" w:type="dxa"/>
          </w:tcPr>
          <w:p w:rsidR="00DC11A7" w:rsidRPr="00AB5F40" w:rsidRDefault="00DC11A7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DC11A7" w:rsidRPr="00AB5F40" w:rsidRDefault="00DC11A7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33</w:t>
            </w:r>
          </w:p>
        </w:tc>
      </w:tr>
      <w:tr w:rsidR="001C6AF4" w:rsidTr="001C6AF4">
        <w:trPr>
          <w:trHeight w:val="1515"/>
        </w:trPr>
        <w:tc>
          <w:tcPr>
            <w:tcW w:w="1384" w:type="dxa"/>
            <w:vMerge w:val="restart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24-28</w:t>
            </w:r>
          </w:p>
        </w:tc>
        <w:tc>
          <w:tcPr>
            <w:tcW w:w="2268" w:type="dxa"/>
            <w:vMerge w:val="restart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F40">
              <w:rPr>
                <w:rFonts w:ascii="Times New Roman" w:hAnsi="Times New Roman" w:cs="Times New Roman"/>
                <w:sz w:val="28"/>
                <w:szCs w:val="28"/>
              </w:rPr>
              <w:t>Искусство и культура.</w:t>
            </w:r>
          </w:p>
        </w:tc>
        <w:tc>
          <w:tcPr>
            <w:tcW w:w="4253" w:type="dxa"/>
            <w:vMerge w:val="restart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представлений детей о видах </w:t>
            </w:r>
            <w:r w:rsidRPr="00AB5F40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искусства</w:t>
            </w: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о профессиях людей, которые живут </w:t>
            </w:r>
            <w:r w:rsidRPr="00AB5F40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искусством</w:t>
            </w:r>
            <w:r w:rsidRPr="00AB5F40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;</w:t>
            </w: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приобщать детей к истокам отечественной </w:t>
            </w:r>
            <w:r w:rsidR="00DC11A7" w:rsidRPr="00AB5F40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культуры.</w:t>
            </w:r>
          </w:p>
        </w:tc>
        <w:tc>
          <w:tcPr>
            <w:tcW w:w="2976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«Музыка и живопись украшают нашу жизнь»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значимости творческого начала в личности человека.</w:t>
            </w:r>
          </w:p>
        </w:tc>
        <w:tc>
          <w:tcPr>
            <w:tcW w:w="2268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104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1C6AF4" w:rsidTr="005E49E6">
        <w:trPr>
          <w:trHeight w:val="1515"/>
        </w:trPr>
        <w:tc>
          <w:tcPr>
            <w:tcW w:w="1384" w:type="dxa"/>
            <w:vMerge/>
          </w:tcPr>
          <w:p w:rsidR="001C6AF4" w:rsidRDefault="001C6AF4" w:rsidP="00820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C6AF4" w:rsidRPr="003F76C6" w:rsidRDefault="001C6AF4" w:rsidP="00820C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1C6AF4" w:rsidRDefault="001C6AF4" w:rsidP="00820C03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6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«Золотые руки мастеров»</w:t>
            </w:r>
          </w:p>
        </w:tc>
        <w:tc>
          <w:tcPr>
            <w:tcW w:w="2552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интереса детей к народному изобразительному искусству и фольклору.</w:t>
            </w:r>
          </w:p>
        </w:tc>
        <w:tc>
          <w:tcPr>
            <w:tcW w:w="2268" w:type="dxa"/>
          </w:tcPr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AB5F40" w:rsidRDefault="001C6AF4" w:rsidP="00AB5F4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AB5F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59</w:t>
            </w:r>
          </w:p>
        </w:tc>
      </w:tr>
      <w:tr w:rsidR="00820C03" w:rsidRPr="000A6A5A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31-4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Деревья и кустарники.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знаний детей о </w:t>
            </w:r>
            <w:r w:rsidRPr="003D1402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деревьях и кустарниках</w:t>
            </w:r>
            <w:r w:rsidRPr="003D1402">
              <w:rPr>
                <w:rStyle w:val="a9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3D1402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(названия, строение)</w:t>
            </w: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«О дереве и деревянном»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Развивать умение определять и анализировать свойства и качества материала (структуру поверхности, твердость, прочность, не тонет, легкое), его особенности, взаимодействие с другими материалами.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158</w:t>
            </w: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Неделя книги.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устойчивого интереса детей к </w:t>
            </w:r>
            <w:r w:rsidRPr="003D1402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книге</w:t>
            </w: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 как к </w:t>
            </w: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источнику знаний.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«Как люди используют кожу и </w:t>
            </w:r>
            <w:r w:rsidRPr="003D1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дерево»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Уточнение представлений </w:t>
            </w: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детей о том, какие предметы могут быть сделаны из дерева и кожи.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96</w:t>
            </w:r>
          </w:p>
        </w:tc>
      </w:tr>
      <w:tr w:rsidR="001C6AF4" w:rsidTr="001C6AF4">
        <w:trPr>
          <w:trHeight w:val="1635"/>
        </w:trPr>
        <w:tc>
          <w:tcPr>
            <w:tcW w:w="1384" w:type="dxa"/>
            <w:vMerge w:val="restart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14-18</w:t>
            </w:r>
          </w:p>
        </w:tc>
        <w:tc>
          <w:tcPr>
            <w:tcW w:w="2268" w:type="dxa"/>
            <w:vMerge w:val="restart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Мальчики и девочки.</w:t>
            </w:r>
          </w:p>
        </w:tc>
        <w:tc>
          <w:tcPr>
            <w:tcW w:w="4253" w:type="dxa"/>
            <w:vMerge w:val="restart"/>
          </w:tcPr>
          <w:p w:rsidR="001C6AF4" w:rsidRPr="003D1402" w:rsidRDefault="002373A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</w:t>
            </w:r>
            <w:proofErr w:type="spellStart"/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гендерных</w:t>
            </w:r>
            <w:proofErr w:type="spellEnd"/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C6AF4"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представлений у детей.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«Мои друзья»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Обогащение детьми новыми знаниями и умениями бесконфликтного общения.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13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C6AF4" w:rsidTr="005E49E6">
        <w:trPr>
          <w:trHeight w:val="1365"/>
        </w:trPr>
        <w:tc>
          <w:tcPr>
            <w:tcW w:w="1384" w:type="dxa"/>
            <w:vMerge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«Как понять друг друга?»</w:t>
            </w:r>
          </w:p>
        </w:tc>
        <w:tc>
          <w:tcPr>
            <w:tcW w:w="2552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Формирование дружеских взаимоотношений детей в группе.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</w:t>
            </w:r>
          </w:p>
        </w:tc>
      </w:tr>
      <w:tr w:rsidR="001C6AF4" w:rsidTr="001C6AF4">
        <w:trPr>
          <w:trHeight w:val="1860"/>
        </w:trPr>
        <w:tc>
          <w:tcPr>
            <w:tcW w:w="1384" w:type="dxa"/>
            <w:vMerge w:val="restart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2268" w:type="dxa"/>
            <w:vMerge w:val="restart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Защитники Отечества.</w:t>
            </w:r>
          </w:p>
        </w:tc>
        <w:tc>
          <w:tcPr>
            <w:tcW w:w="4253" w:type="dxa"/>
            <w:vMerge w:val="restart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празднике "День защитника Отечества", знания о различных видах войск страны.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«Техника – наша помощница»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Чтение С. Маршак «Рассказ о неизвестном герое».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 о роли современной техники в трудовой деятельности взрослых.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89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C6AF4" w:rsidTr="005E49E6">
        <w:trPr>
          <w:trHeight w:val="2295"/>
        </w:trPr>
        <w:tc>
          <w:tcPr>
            <w:tcW w:w="1384" w:type="dxa"/>
            <w:vMerge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1C6AF4" w:rsidRPr="003D1402" w:rsidRDefault="001C6AF4" w:rsidP="003D1402">
            <w:pPr>
              <w:pStyle w:val="2"/>
              <w:shd w:val="clear" w:color="auto" w:fill="FFFFFF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«</w:t>
            </w:r>
            <w:r w:rsidRPr="003D1402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23 февраля - День защитника Отечества»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Формирование у детей патриотических чувств, первых представлений о родах войск, о защитниках Отечества.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159</w:t>
            </w: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28-4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Весна пришла!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умений детей определять закономерности и особенности изменений природы в течение одного сезона.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  <w:t>«Весенние хлопоты человека»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Формирование знаний о труде людей осенью</w:t>
            </w:r>
            <w:r w:rsidRPr="003D14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189</w:t>
            </w:r>
          </w:p>
        </w:tc>
      </w:tr>
      <w:tr w:rsidR="00820C03" w:rsidRPr="006D71E9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у детей </w:t>
            </w:r>
            <w:proofErr w:type="spellStart"/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гендерных</w:t>
            </w:r>
            <w:proofErr w:type="spellEnd"/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представлений, формирование у мальчиков представлений о том, что мужчины должны внимательно и уважительно относиться к женщинам. 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«Волшебные слова»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вежливом обращении к сверстникам и взрослым людям.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132</w:t>
            </w:r>
          </w:p>
        </w:tc>
      </w:tr>
      <w:tr w:rsidR="001C6AF4" w:rsidTr="001C6AF4">
        <w:trPr>
          <w:trHeight w:val="1155"/>
        </w:trPr>
        <w:tc>
          <w:tcPr>
            <w:tcW w:w="1384" w:type="dxa"/>
            <w:vMerge w:val="restart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2268" w:type="dxa"/>
            <w:vMerge w:val="restart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Правила поведения на дорогах.</w:t>
            </w:r>
          </w:p>
        </w:tc>
        <w:tc>
          <w:tcPr>
            <w:tcW w:w="4253" w:type="dxa"/>
            <w:vMerge w:val="restart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навыков детей безопасного поведения на дорогах.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«Безопасность на дороге»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Продолжение знакомства детей с правилами дорожного движения.</w:t>
            </w:r>
          </w:p>
        </w:tc>
        <w:tc>
          <w:tcPr>
            <w:tcW w:w="2268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182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1C6AF4" w:rsidTr="005E49E6">
        <w:trPr>
          <w:trHeight w:val="1335"/>
        </w:trPr>
        <w:tc>
          <w:tcPr>
            <w:tcW w:w="1384" w:type="dxa"/>
            <w:vMerge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«Что такое время?»</w:t>
            </w:r>
          </w:p>
        </w:tc>
        <w:tc>
          <w:tcPr>
            <w:tcW w:w="2552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детей о времени.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169</w:t>
            </w:r>
          </w:p>
        </w:tc>
      </w:tr>
      <w:tr w:rsidR="001C6AF4" w:rsidTr="001C6AF4">
        <w:trPr>
          <w:trHeight w:val="1635"/>
        </w:trPr>
        <w:tc>
          <w:tcPr>
            <w:tcW w:w="1384" w:type="dxa"/>
            <w:vMerge w:val="restart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2268" w:type="dxa"/>
            <w:vMerge w:val="restart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Единство и дружба народов планеты Земля.</w:t>
            </w:r>
          </w:p>
        </w:tc>
        <w:tc>
          <w:tcPr>
            <w:tcW w:w="4253" w:type="dxa"/>
            <w:vMerge w:val="restart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 детей положительных отношений и чувство симпатии ко всем расам и народам, эмоциональную отзывчивость, доброжелательность, начальные социально – ценностные ориентации.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«Мир на всей планете»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Чтение: В. Катаев «Цветик- </w:t>
            </w:r>
            <w:proofErr w:type="spellStart"/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семицветик</w:t>
            </w:r>
            <w:proofErr w:type="spellEnd"/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Формирование представлений детей  о том, что на Земле много стран и разных народов.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127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C6AF4" w:rsidTr="005E49E6">
        <w:trPr>
          <w:trHeight w:val="1680"/>
        </w:trPr>
        <w:tc>
          <w:tcPr>
            <w:tcW w:w="1384" w:type="dxa"/>
            <w:vMerge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«Знакомимся с анатомией»</w:t>
            </w:r>
          </w:p>
        </w:tc>
        <w:tc>
          <w:tcPr>
            <w:tcW w:w="2552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строении тела человека.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И.А. Лыкова,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56</w:t>
            </w: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28-1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Предметы обихода.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назначении предметов домашнего обихода, учить определять некоторые особенности предметов; познакомить с бытовыми источниками опасности, формировать представления о способах безопасного поведения в быту</w:t>
            </w:r>
            <w:r w:rsidR="00B658D1"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«Искусственные материалы необходимы»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Знакомство детей с природными материалами, из которых сделаны 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различные вещи и предметы.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98</w:t>
            </w: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Транспорт.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Обобщение представления детей </w:t>
            </w: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о способах передвижения человека в разных средах.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«Для чего нужен </w:t>
            </w: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транспорт»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Расширение, </w:t>
            </w: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уточнение и активизация словаря детей по теме «транспорт».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стр., 89</w:t>
            </w:r>
          </w:p>
        </w:tc>
      </w:tr>
      <w:tr w:rsidR="001C6AF4" w:rsidTr="001C6AF4">
        <w:trPr>
          <w:trHeight w:val="1365"/>
        </w:trPr>
        <w:tc>
          <w:tcPr>
            <w:tcW w:w="1384" w:type="dxa"/>
            <w:vMerge w:val="restart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11-15</w:t>
            </w:r>
          </w:p>
        </w:tc>
        <w:tc>
          <w:tcPr>
            <w:tcW w:w="2268" w:type="dxa"/>
            <w:vMerge w:val="restart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Космические просторы.</w:t>
            </w:r>
          </w:p>
        </w:tc>
        <w:tc>
          <w:tcPr>
            <w:tcW w:w="4253" w:type="dxa"/>
            <w:vMerge w:val="restart"/>
          </w:tcPr>
          <w:p w:rsidR="001C6AF4" w:rsidRPr="003D1402" w:rsidRDefault="001C6AF4" w:rsidP="003D1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3D140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Систематизация представления детей об основных планетах солнечной системы, о космосе, о первом космонавте</w:t>
            </w:r>
          </w:p>
          <w:p w:rsidR="001C6AF4" w:rsidRPr="003D1402" w:rsidRDefault="001C6AF4" w:rsidP="003D1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3D140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Ю. Гагарине, о современной космонавтике и ее героях.</w:t>
            </w:r>
          </w:p>
          <w:p w:rsidR="001C6AF4" w:rsidRPr="003D1402" w:rsidRDefault="001C6AF4" w:rsidP="003D1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2976" w:type="dxa"/>
          </w:tcPr>
          <w:p w:rsidR="001C6AF4" w:rsidRPr="003D1402" w:rsidRDefault="001C6AF4" w:rsidP="003D14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3D140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«Этот загадочный космос»</w:t>
            </w:r>
          </w:p>
          <w:p w:rsidR="001C6AF4" w:rsidRPr="003D1402" w:rsidRDefault="001C6AF4" w:rsidP="003D14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1C6AF4" w:rsidRPr="003D1402" w:rsidRDefault="001C6AF4" w:rsidP="003D14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1C6AF4" w:rsidRPr="003D1402" w:rsidRDefault="001C6AF4" w:rsidP="003D14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1C6AF4" w:rsidRPr="003D1402" w:rsidRDefault="001C6AF4" w:rsidP="003D140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1C6AF4" w:rsidRPr="003D1402" w:rsidRDefault="001C6AF4" w:rsidP="003D14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Расширение представлений детей о профессии космонавта.</w:t>
            </w:r>
          </w:p>
          <w:p w:rsidR="001C6AF4" w:rsidRPr="003D1402" w:rsidRDefault="001C6AF4" w:rsidP="003D1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2268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3D1402" w:rsidRDefault="001C6AF4" w:rsidP="003D1402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162</w:t>
            </w:r>
          </w:p>
          <w:p w:rsidR="001C6AF4" w:rsidRPr="003D1402" w:rsidRDefault="001C6AF4" w:rsidP="003D1402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1C6AF4" w:rsidTr="005E49E6">
        <w:trPr>
          <w:trHeight w:val="1110"/>
        </w:trPr>
        <w:tc>
          <w:tcPr>
            <w:tcW w:w="1384" w:type="dxa"/>
            <w:vMerge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1C6AF4" w:rsidRPr="003D1402" w:rsidRDefault="001C6AF4" w:rsidP="003D1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2976" w:type="dxa"/>
          </w:tcPr>
          <w:p w:rsidR="001C6AF4" w:rsidRPr="003D1402" w:rsidRDefault="001C6AF4" w:rsidP="003D140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3D140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«Герои космонавтики»</w:t>
            </w:r>
          </w:p>
        </w:tc>
        <w:tc>
          <w:tcPr>
            <w:tcW w:w="2552" w:type="dxa"/>
          </w:tcPr>
          <w:p w:rsidR="001C6AF4" w:rsidRPr="003D1402" w:rsidRDefault="001C6AF4" w:rsidP="003D140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</w:t>
            </w:r>
            <w:r w:rsidR="00B658D1"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</w:t>
            </w:r>
            <w:r w:rsidRPr="003D140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современной космонавтикой и ее героями.</w:t>
            </w:r>
          </w:p>
        </w:tc>
        <w:tc>
          <w:tcPr>
            <w:tcW w:w="2268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3D1402" w:rsidRDefault="001C6AF4" w:rsidP="003D1402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165</w:t>
            </w: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Подводный мир.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представителях подводного мира, показать их особенности, жизнь в водной среде.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«Берегите воду!»</w:t>
            </w:r>
          </w:p>
        </w:tc>
        <w:tc>
          <w:tcPr>
            <w:tcW w:w="2552" w:type="dxa"/>
          </w:tcPr>
          <w:p w:rsidR="00820C03" w:rsidRPr="003D1402" w:rsidRDefault="002373A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Совершенствование </w:t>
            </w:r>
            <w:r w:rsidR="00820C03"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знаний детей о значении воды в жизни человека (вода -  источник жизни необходима для поддержания жизни и обеспечения здоровья человека).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159</w:t>
            </w:r>
          </w:p>
        </w:tc>
      </w:tr>
      <w:tr w:rsidR="00820C03" w:rsidRPr="00293750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Мир птиц.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Расширение представлений детей о птицах родного края, об их </w:t>
            </w:r>
            <w:r w:rsidRPr="003D14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образе жизни и поведении; воспитывать бережное отношение к пернатым друзьям. 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«Наша Земля»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представлений </w:t>
            </w: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детей о том, что Земля наш общий дом.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155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1C6AF4" w:rsidTr="001C6AF4">
        <w:trPr>
          <w:trHeight w:val="1125"/>
        </w:trPr>
        <w:tc>
          <w:tcPr>
            <w:tcW w:w="1384" w:type="dxa"/>
            <w:vMerge w:val="restart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Май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2268" w:type="dxa"/>
            <w:vMerge w:val="restart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День великой Победы.</w:t>
            </w:r>
          </w:p>
        </w:tc>
        <w:tc>
          <w:tcPr>
            <w:tcW w:w="4253" w:type="dxa"/>
            <w:vMerge w:val="restart"/>
          </w:tcPr>
          <w:p w:rsidR="001C6AF4" w:rsidRPr="003D1402" w:rsidRDefault="002373A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</w:t>
            </w:r>
            <w:r w:rsidR="001C6AF4"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знаний детей о</w:t>
            </w:r>
            <w:r w:rsidR="001C6AF4" w:rsidRPr="003D1402">
              <w:rPr>
                <w:rStyle w:val="c6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 </w:t>
            </w:r>
            <w:r w:rsidR="001C6AF4" w:rsidRPr="003D1402">
              <w:rPr>
                <w:rStyle w:val="c63"/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 </w:t>
            </w:r>
            <w:r w:rsidR="001C6AF4"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подвиге народа, который встал на защиту своей Родины в годы Великой Отечественной войны.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«Люди, прославившие </w:t>
            </w:r>
            <w:proofErr w:type="spellStart"/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Канскую</w:t>
            </w:r>
            <w:proofErr w:type="spellEnd"/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землю»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Знакомство детей с историческим прошлым.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115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C6AF4" w:rsidTr="005E49E6">
        <w:trPr>
          <w:trHeight w:val="1410"/>
        </w:trPr>
        <w:tc>
          <w:tcPr>
            <w:tcW w:w="1384" w:type="dxa"/>
            <w:vMerge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«Мир на всей планете»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Чтение С. Маршак «Рассказ о неизвестном герое».</w:t>
            </w:r>
          </w:p>
        </w:tc>
        <w:tc>
          <w:tcPr>
            <w:tcW w:w="2552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Формирование представлений о том, что на Земле много стран и разных народов</w:t>
            </w:r>
            <w:r w:rsidRPr="003D1402">
              <w:rPr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1C6AF4" w:rsidRPr="003D1402" w:rsidRDefault="001C6AF4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127</w:t>
            </w: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9-13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Мир насекомых.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</w:t>
            </w:r>
            <w:r w:rsidR="002373A3"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представления детей </w:t>
            </w: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насекомых, особенностях их строения.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«Насекомые – польза и вред»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 об опасных для человека и окружающего мира природы ситуациях и способах поведения в них.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195</w:t>
            </w: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16-20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Путешествие по странам и континентам.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Знакомство детей с частями света, с обитателями нашей планеты, с разными условиями жизни растений и животных на разных континентах.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«Кругосветное путешествие»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и обобщение представлений детей о планете Земля.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123</w:t>
            </w:r>
          </w:p>
        </w:tc>
      </w:tr>
      <w:tr w:rsidR="00820C03" w:rsidRPr="00312EEA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23-27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Неделя здоровья.</w:t>
            </w:r>
          </w:p>
        </w:tc>
        <w:tc>
          <w:tcPr>
            <w:tcW w:w="4253" w:type="dxa"/>
          </w:tcPr>
          <w:p w:rsidR="00820C03" w:rsidRPr="003D1402" w:rsidRDefault="002373A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</w:t>
            </w:r>
            <w:r w:rsidR="00820C03"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детей желание вести здоровый образ жизни.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«Дорожка здоровья»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Обучение детей заботиться о своём здоровье.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И.А. Лыкова,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стр.,47</w:t>
            </w:r>
          </w:p>
        </w:tc>
      </w:tr>
    </w:tbl>
    <w:p w:rsidR="00726DE4" w:rsidRDefault="00726DE4" w:rsidP="005C10B1">
      <w:pPr>
        <w:rPr>
          <w:rFonts w:ascii="Times New Roman" w:hAnsi="Times New Roman" w:cs="Times New Roman"/>
          <w:b/>
          <w:sz w:val="36"/>
          <w:szCs w:val="28"/>
        </w:rPr>
      </w:pPr>
    </w:p>
    <w:p w:rsidR="00306B40" w:rsidRDefault="00306B40" w:rsidP="005C10B1">
      <w:pPr>
        <w:rPr>
          <w:rFonts w:ascii="Times New Roman" w:hAnsi="Times New Roman" w:cs="Times New Roman"/>
          <w:b/>
          <w:sz w:val="36"/>
          <w:szCs w:val="28"/>
        </w:rPr>
      </w:pPr>
    </w:p>
    <w:p w:rsidR="00D071D0" w:rsidRDefault="00A75507" w:rsidP="00D071D0">
      <w:pPr>
        <w:tabs>
          <w:tab w:val="left" w:pos="2367"/>
        </w:tabs>
        <w:jc w:val="center"/>
        <w:rPr>
          <w:rFonts w:ascii="Times New Roman" w:hAnsi="Times New Roman" w:cs="Times New Roman"/>
          <w:sz w:val="36"/>
        </w:rPr>
      </w:pPr>
      <w:r w:rsidRPr="00A75507">
        <w:rPr>
          <w:rFonts w:ascii="Times New Roman" w:hAnsi="Times New Roman" w:cs="Times New Roman"/>
          <w:b/>
          <w:sz w:val="36"/>
        </w:rPr>
        <w:t>Литература</w:t>
      </w:r>
      <w:r>
        <w:rPr>
          <w:rFonts w:ascii="Times New Roman" w:hAnsi="Times New Roman" w:cs="Times New Roman"/>
          <w:sz w:val="36"/>
        </w:rPr>
        <w:t>:</w:t>
      </w:r>
    </w:p>
    <w:p w:rsidR="00A75507" w:rsidRPr="00A75507" w:rsidRDefault="00A75507" w:rsidP="00104CB8">
      <w:pPr>
        <w:pStyle w:val="aa"/>
        <w:numPr>
          <w:ilvl w:val="0"/>
          <w:numId w:val="5"/>
        </w:numPr>
        <w:tabs>
          <w:tab w:val="left" w:pos="2367"/>
        </w:tabs>
        <w:spacing w:after="0"/>
        <w:rPr>
          <w:rFonts w:ascii="Times New Roman" w:hAnsi="Times New Roman" w:cs="Times New Roman"/>
          <w:sz w:val="32"/>
        </w:rPr>
      </w:pPr>
      <w:r w:rsidRPr="00A75507">
        <w:rPr>
          <w:rFonts w:ascii="Times New Roman" w:hAnsi="Times New Roman" w:cs="Times New Roman"/>
          <w:sz w:val="32"/>
        </w:rPr>
        <w:t xml:space="preserve">В.Н. </w:t>
      </w:r>
      <w:proofErr w:type="spellStart"/>
      <w:r w:rsidRPr="00A75507">
        <w:rPr>
          <w:rFonts w:ascii="Times New Roman" w:hAnsi="Times New Roman" w:cs="Times New Roman"/>
          <w:sz w:val="32"/>
        </w:rPr>
        <w:t>Волчкова</w:t>
      </w:r>
      <w:proofErr w:type="spellEnd"/>
      <w:r w:rsidRPr="00A75507">
        <w:rPr>
          <w:rFonts w:ascii="Times New Roman" w:hAnsi="Times New Roman" w:cs="Times New Roman"/>
          <w:sz w:val="32"/>
        </w:rPr>
        <w:t>, Н.В. Степанова «Конспекты занятий в старшей группе детского сада. Познавательное развитие».</w:t>
      </w:r>
    </w:p>
    <w:p w:rsidR="00A75507" w:rsidRPr="00A75507" w:rsidRDefault="00A75507" w:rsidP="00104CB8">
      <w:pPr>
        <w:pStyle w:val="aa"/>
        <w:numPr>
          <w:ilvl w:val="0"/>
          <w:numId w:val="5"/>
        </w:numPr>
        <w:tabs>
          <w:tab w:val="left" w:pos="2367"/>
        </w:tabs>
        <w:spacing w:after="0"/>
        <w:rPr>
          <w:rFonts w:ascii="Times New Roman" w:hAnsi="Times New Roman" w:cs="Times New Roman"/>
          <w:sz w:val="32"/>
        </w:rPr>
      </w:pPr>
      <w:r w:rsidRPr="00A75507">
        <w:rPr>
          <w:rFonts w:ascii="Times New Roman" w:hAnsi="Times New Roman" w:cs="Times New Roman"/>
          <w:sz w:val="32"/>
        </w:rPr>
        <w:t>И.А. Лыкова, В.А. Шипунова «Безопасность жизни и здоровья».</w:t>
      </w:r>
    </w:p>
    <w:p w:rsidR="00A75507" w:rsidRPr="00A75507" w:rsidRDefault="00A75507" w:rsidP="00104CB8">
      <w:pPr>
        <w:pStyle w:val="aa"/>
        <w:numPr>
          <w:ilvl w:val="0"/>
          <w:numId w:val="5"/>
        </w:numPr>
        <w:tabs>
          <w:tab w:val="left" w:pos="2367"/>
        </w:tabs>
        <w:spacing w:after="0"/>
        <w:rPr>
          <w:rFonts w:ascii="Times New Roman" w:hAnsi="Times New Roman" w:cs="Times New Roman"/>
          <w:sz w:val="32"/>
        </w:rPr>
      </w:pPr>
      <w:r w:rsidRPr="00A75507">
        <w:rPr>
          <w:rFonts w:ascii="Times New Roman" w:hAnsi="Times New Roman" w:cs="Times New Roman"/>
          <w:sz w:val="32"/>
        </w:rPr>
        <w:t>Т.М. Бондаренко «Комплексные занятия в старшей группе детского сада».</w:t>
      </w:r>
    </w:p>
    <w:p w:rsidR="005E49E6" w:rsidRPr="00A75507" w:rsidRDefault="005E49E6" w:rsidP="00A75507">
      <w:pPr>
        <w:tabs>
          <w:tab w:val="left" w:pos="2367"/>
        </w:tabs>
        <w:spacing w:after="0"/>
        <w:jc w:val="center"/>
        <w:rPr>
          <w:rFonts w:ascii="Times New Roman" w:hAnsi="Times New Roman" w:cs="Times New Roman"/>
          <w:sz w:val="32"/>
        </w:rPr>
      </w:pPr>
    </w:p>
    <w:p w:rsidR="005E49E6" w:rsidRDefault="005E49E6" w:rsidP="00D071D0">
      <w:pPr>
        <w:tabs>
          <w:tab w:val="left" w:pos="2367"/>
        </w:tabs>
        <w:jc w:val="center"/>
        <w:rPr>
          <w:rFonts w:ascii="Times New Roman" w:hAnsi="Times New Roman" w:cs="Times New Roman"/>
          <w:sz w:val="36"/>
        </w:rPr>
      </w:pPr>
    </w:p>
    <w:p w:rsidR="00306B40" w:rsidRDefault="00306B40" w:rsidP="00D071D0">
      <w:pPr>
        <w:jc w:val="center"/>
        <w:rPr>
          <w:rFonts w:ascii="Times New Roman" w:hAnsi="Times New Roman" w:cs="Times New Roman"/>
          <w:sz w:val="36"/>
        </w:rPr>
      </w:pPr>
    </w:p>
    <w:p w:rsidR="005C10B1" w:rsidRDefault="005C10B1" w:rsidP="00D071D0">
      <w:pPr>
        <w:jc w:val="center"/>
        <w:rPr>
          <w:rFonts w:ascii="Times New Roman" w:hAnsi="Times New Roman" w:cs="Times New Roman"/>
          <w:sz w:val="36"/>
        </w:rPr>
      </w:pPr>
    </w:p>
    <w:p w:rsidR="005C10B1" w:rsidRDefault="005C10B1" w:rsidP="00D071D0">
      <w:pPr>
        <w:jc w:val="center"/>
        <w:rPr>
          <w:rFonts w:ascii="Times New Roman" w:hAnsi="Times New Roman" w:cs="Times New Roman"/>
          <w:sz w:val="36"/>
        </w:rPr>
      </w:pPr>
    </w:p>
    <w:p w:rsidR="005C10B1" w:rsidRDefault="005C10B1" w:rsidP="00D071D0">
      <w:pPr>
        <w:jc w:val="center"/>
        <w:rPr>
          <w:rFonts w:ascii="Times New Roman" w:hAnsi="Times New Roman" w:cs="Times New Roman"/>
          <w:sz w:val="36"/>
        </w:rPr>
      </w:pPr>
    </w:p>
    <w:p w:rsidR="00C95FBA" w:rsidRDefault="00C95FBA" w:rsidP="00C95FBA">
      <w:pPr>
        <w:rPr>
          <w:rFonts w:ascii="Times New Roman" w:hAnsi="Times New Roman" w:cs="Times New Roman"/>
          <w:sz w:val="36"/>
        </w:rPr>
      </w:pPr>
    </w:p>
    <w:p w:rsidR="00D071D0" w:rsidRPr="00D071D0" w:rsidRDefault="00D071D0" w:rsidP="00D071D0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>Познавательное развитие (природный мир)</w:t>
      </w:r>
    </w:p>
    <w:tbl>
      <w:tblPr>
        <w:tblStyle w:val="a3"/>
        <w:tblW w:w="15701" w:type="dxa"/>
        <w:tblLayout w:type="fixed"/>
        <w:tblLook w:val="04A0"/>
      </w:tblPr>
      <w:tblGrid>
        <w:gridCol w:w="1384"/>
        <w:gridCol w:w="2268"/>
        <w:gridCol w:w="4253"/>
        <w:gridCol w:w="2976"/>
        <w:gridCol w:w="2552"/>
        <w:gridCol w:w="2268"/>
      </w:tblGrid>
      <w:tr w:rsidR="00D071D0" w:rsidRPr="003A7AAF" w:rsidTr="005E49E6">
        <w:tc>
          <w:tcPr>
            <w:tcW w:w="1384" w:type="dxa"/>
          </w:tcPr>
          <w:p w:rsidR="00D071D0" w:rsidRPr="003A7AAF" w:rsidRDefault="00D071D0" w:rsidP="005E49E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A7AAF">
              <w:rPr>
                <w:rFonts w:ascii="Times New Roman" w:hAnsi="Times New Roman" w:cs="Times New Roman"/>
                <w:b/>
                <w:sz w:val="28"/>
              </w:rPr>
              <w:t>Дата</w:t>
            </w:r>
          </w:p>
        </w:tc>
        <w:tc>
          <w:tcPr>
            <w:tcW w:w="2268" w:type="dxa"/>
          </w:tcPr>
          <w:p w:rsidR="00D071D0" w:rsidRPr="003A7AAF" w:rsidRDefault="00D071D0" w:rsidP="005E49E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A7AAF">
              <w:rPr>
                <w:rFonts w:ascii="Times New Roman" w:hAnsi="Times New Roman" w:cs="Times New Roman"/>
                <w:b/>
                <w:sz w:val="28"/>
              </w:rPr>
              <w:t xml:space="preserve">Тема недели </w:t>
            </w:r>
          </w:p>
        </w:tc>
        <w:tc>
          <w:tcPr>
            <w:tcW w:w="4253" w:type="dxa"/>
          </w:tcPr>
          <w:p w:rsidR="00D071D0" w:rsidRPr="003A7AAF" w:rsidRDefault="00D071D0" w:rsidP="005E49E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A7AAF">
              <w:rPr>
                <w:rFonts w:ascii="Times New Roman" w:hAnsi="Times New Roman" w:cs="Times New Roman"/>
                <w:b/>
                <w:sz w:val="28"/>
              </w:rPr>
              <w:t xml:space="preserve">Цель </w:t>
            </w:r>
          </w:p>
        </w:tc>
        <w:tc>
          <w:tcPr>
            <w:tcW w:w="2976" w:type="dxa"/>
          </w:tcPr>
          <w:p w:rsidR="00D071D0" w:rsidRPr="003A7AAF" w:rsidRDefault="00D071D0" w:rsidP="005E49E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Тема занятия</w:t>
            </w:r>
          </w:p>
        </w:tc>
        <w:tc>
          <w:tcPr>
            <w:tcW w:w="2552" w:type="dxa"/>
          </w:tcPr>
          <w:p w:rsidR="00D071D0" w:rsidRPr="003A7AAF" w:rsidRDefault="00D071D0" w:rsidP="005E49E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Цель занятия</w:t>
            </w:r>
          </w:p>
        </w:tc>
        <w:tc>
          <w:tcPr>
            <w:tcW w:w="2268" w:type="dxa"/>
          </w:tcPr>
          <w:p w:rsidR="00D071D0" w:rsidRPr="003A7AAF" w:rsidRDefault="00D071D0" w:rsidP="005E49E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Примечания</w:t>
            </w:r>
          </w:p>
        </w:tc>
      </w:tr>
      <w:tr w:rsidR="00820C03" w:rsidRPr="003E2ABF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Здравствуй, детский сад!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3D1402">
              <w:rPr>
                <w:color w:val="000000"/>
                <w:sz w:val="28"/>
                <w:szCs w:val="28"/>
              </w:rPr>
              <w:t>Расширение представлений детей о детском саде, профессиях работников детского сада (медицинская сестра, кухонный работник, повар и др.).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3D1402" w:rsidRDefault="00820C03" w:rsidP="003D1402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Кладовая природы. Труд людей сенью.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знаний детей об осенних явлениях природы, об осеннем урожае и сельскохозяйственных работах.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RPr="00671F06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Семья и семейные традиции.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Воспитание у детей чувства уважения, любви к своим родным и близким, </w:t>
            </w:r>
            <w:r w:rsidRPr="003D1402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семейным традициям</w:t>
            </w:r>
            <w:r w:rsidRPr="003D1402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«Осенние хлопоты человека»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об осенних приготовлениях человека к зиме на огороде, в саду.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29</w:t>
            </w: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Мой город.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</w:t>
            </w:r>
            <w:r w:rsidR="002373A3" w:rsidRPr="003D14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ормирование представлений детей</w:t>
            </w:r>
            <w:r w:rsidRPr="003D14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о родном крае как о Малой Родине.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Воспитывать гордость за город, в котором мы живём.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27-1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Неделя безопасности.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Помочь детям овладеть элементарными правилами безопасного поведения дома, на </w:t>
            </w: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улице, в общественных местах, в том числе в экстремальных ситуациях.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RPr="003E2ABF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4-8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Золотая осень.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изменениями ближайшего природного окружения в осеннее время года, закрепить и обогатить знания детей о характерных признаках золотой осени.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«Осень золотая»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приметах осени.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21</w:t>
            </w: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Природа Красноярского края.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 растениях и животных, встр</w:t>
            </w:r>
            <w:r w:rsidR="00DC11A7"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ечающимися в нашей местности и </w:t>
            </w: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занесенными в Красную книгу.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«Для чего нужна Красная книга?»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 детей убеждений, что красота природы бесценна, поэтому ее надо охранять.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18</w:t>
            </w: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знаний и представлений </w:t>
            </w:r>
            <w:proofErr w:type="spellStart"/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удетей</w:t>
            </w:r>
            <w:proofErr w:type="spellEnd"/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 людях разных профессий, их деловых и профессиональных качествах, о значении их труда для общества. 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Родная страна- Россия.</w:t>
            </w:r>
          </w:p>
        </w:tc>
        <w:tc>
          <w:tcPr>
            <w:tcW w:w="4253" w:type="dxa"/>
          </w:tcPr>
          <w:p w:rsidR="00820C03" w:rsidRPr="003D1402" w:rsidRDefault="002373A3" w:rsidP="003D140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</w:t>
            </w:r>
            <w:r w:rsidR="00820C03" w:rsidRPr="003D14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о России как о родной стране, о Москве как о столице России.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RPr="00B36BDC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Животный мир.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</w:t>
            </w:r>
            <w:r w:rsidR="002373A3"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познавательного интереса</w:t>
            </w: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детей о ценности мира </w:t>
            </w: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животных, его многообразии.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«Животные Красноярского края»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Закрепление знаний детей о </w:t>
            </w: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животных родного Красноярского края.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53</w:t>
            </w:r>
          </w:p>
        </w:tc>
      </w:tr>
      <w:tr w:rsidR="00820C03" w:rsidRPr="001A737B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8-12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Неделя творчества.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Продолжать знакомить детей с народными промыслами – хохломской и городецкой росписью, с историей возникновения и особенностями декоративно-прикладного искусства.  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«Любите землю- матушку»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 детей с добрым отношением к земле.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Т.М. Бондаренко,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 50</w:t>
            </w: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15-19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Неделя этикета.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pStyle w:val="c2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D1402">
              <w:rPr>
                <w:color w:val="111111"/>
                <w:sz w:val="28"/>
                <w:szCs w:val="28"/>
                <w:shd w:val="clear" w:color="auto" w:fill="FFFFFF"/>
              </w:rPr>
              <w:t>Развитие умений детей соблюдать этику общения в условиях коллективного взаимодействия.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3D1402" w:rsidRDefault="00820C03" w:rsidP="003D1402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22-26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Спорт.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 детей основ здорового образа жизни, расширение и закрепление знания детей о спорте, его видах, о здоровом образе жизни.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29-3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Зимушка- зима.</w:t>
            </w:r>
          </w:p>
        </w:tc>
        <w:tc>
          <w:tcPr>
            <w:tcW w:w="4253" w:type="dxa"/>
          </w:tcPr>
          <w:p w:rsidR="00820C03" w:rsidRPr="003D1402" w:rsidRDefault="002373A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Формирование </w:t>
            </w:r>
            <w:r w:rsidR="00820C03"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представлений детей о зиме, как времени года, о взаимосвязи явлений природы.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«Зима полна серебра»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Обобщение представлений детей о зиме; закрепление их знаний о характерных </w:t>
            </w: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признаках зимних месяцев; учить устанавливать связи и закономерности в природе.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60</w:t>
            </w:r>
          </w:p>
        </w:tc>
      </w:tr>
      <w:tr w:rsidR="00820C03" w:rsidRPr="009B4F04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6-10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Неделя сказки.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Продолжать знакомить детей со</w:t>
            </w:r>
            <w:r w:rsidRPr="003D1402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3D1402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сказочными</w:t>
            </w: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 произведениями народов и авторов мира. 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«Волшебница- зима»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Формирование умений детей воспринимать поэтический образ зимы средствами художественной и музыкальной выразительности.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69</w:t>
            </w:r>
          </w:p>
        </w:tc>
      </w:tr>
      <w:tr w:rsidR="00820C03" w:rsidRPr="009B4F04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Активизация интереса детей к продуктивной деятельности.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Зимние чудеса. Новогодний праздник.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традициях празднования новогоднего праздника в нашей стране.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27-30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Русские народные игры.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зимних забавах, развлечениях.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«Зимние забавы»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и закрепление</w:t>
            </w:r>
            <w:r w:rsidR="002373A3"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уже имеющиеся </w:t>
            </w: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представления  детей о зиме.</w:t>
            </w:r>
            <w:r w:rsidRPr="003D14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Т.М. Бондаренко,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стр.,  210</w:t>
            </w: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10-14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Продукты.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знаний у детей о </w:t>
            </w: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продуктах здорового и нездорового питания, пропагандировать и рекламировать только «здоровые» продукты.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«Покормите птиц </w:t>
            </w: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зимой»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Формирование у </w:t>
            </w: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детей обобщенного представления о зимующих птицах.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стр., 66</w:t>
            </w: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17-21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Одежда. Обувь. Головные уборы.</w:t>
            </w:r>
          </w:p>
        </w:tc>
        <w:tc>
          <w:tcPr>
            <w:tcW w:w="4253" w:type="dxa"/>
          </w:tcPr>
          <w:p w:rsidR="00820C03" w:rsidRPr="003D1402" w:rsidRDefault="002373A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представлений </w:t>
            </w:r>
            <w:r w:rsidR="00820C03"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детей о видах одежды соответственно времен года, о назначении головных уборов, предметов одежды, её детали. 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24-28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Искусство и культура.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представлений детей о видах </w:t>
            </w:r>
            <w:r w:rsidRPr="003D1402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искусства</w:t>
            </w: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о профессиях людей, которые живут </w:t>
            </w:r>
            <w:r w:rsidRPr="003D1402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искусством</w:t>
            </w:r>
            <w:r w:rsidRPr="003D1402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;</w:t>
            </w: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приобщать детей к истокам отечественной </w:t>
            </w:r>
            <w:r w:rsidRPr="003D1402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культуры.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RPr="000A6A5A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31-4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Деревья и кустарники.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Совершенствовать знания детей о </w:t>
            </w:r>
            <w:r w:rsidRPr="003D1402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деревьях и кустарниках</w:t>
            </w:r>
            <w:r w:rsidRPr="003D1402">
              <w:rPr>
                <w:rStyle w:val="a9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3D1402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(названия, строение)</w:t>
            </w: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«Растения- легкие Земли»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о предназначении растениях; показать зависимость всего живого от состояния растительного покрова.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86</w:t>
            </w: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7-11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Неделя книги.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устойчивого интереса детей к </w:t>
            </w:r>
            <w:r w:rsidRPr="003D1402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книге</w:t>
            </w: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как к источнику знаний.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«Зимовье зверей»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Закрепление знаний детей о жизни животных в лесу, их приспособленности к зимнему периоду.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62</w:t>
            </w: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Мальчики и девочки.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у детей </w:t>
            </w:r>
            <w:proofErr w:type="spellStart"/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гендерных</w:t>
            </w:r>
            <w:proofErr w:type="spellEnd"/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представлений.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Защитники Отечества.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празднике "День защитника Отечества", знания о различных видах войск страны.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28-4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Весна пришла!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умений детей определять закономерности и особенности изменений природы в течение одного сезона.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«Весна- красна»</w:t>
            </w:r>
          </w:p>
        </w:tc>
        <w:tc>
          <w:tcPr>
            <w:tcW w:w="2552" w:type="dxa"/>
          </w:tcPr>
          <w:p w:rsidR="00820C03" w:rsidRPr="003D1402" w:rsidRDefault="002373A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Закрепление </w:t>
            </w:r>
            <w:r w:rsidR="00820C03"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знаний детей о весенних изменениях в живой и неживой природе.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96</w:t>
            </w:r>
          </w:p>
        </w:tc>
      </w:tr>
      <w:tr w:rsidR="00820C03" w:rsidRPr="006D71E9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у детей </w:t>
            </w:r>
            <w:proofErr w:type="spellStart"/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гендерных</w:t>
            </w:r>
            <w:proofErr w:type="spellEnd"/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представлений, формирование у мальчиков представлений о том, что мужчины должны внимательно и уважительно </w:t>
            </w: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относиться к женщинам. 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«Первоцветы»</w:t>
            </w:r>
          </w:p>
        </w:tc>
        <w:tc>
          <w:tcPr>
            <w:tcW w:w="2552" w:type="dxa"/>
          </w:tcPr>
          <w:p w:rsidR="00820C03" w:rsidRPr="003D1402" w:rsidRDefault="002373A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Уточнение и расширение </w:t>
            </w:r>
            <w:r w:rsidR="00820C03"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представлений детей о первых цветах весны.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101</w:t>
            </w: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14-18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Правила поведения на дорогах.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навыков детей безопасного поведения на дорогах.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Единство и дружба народов планеты Земля.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 детей положительных отношений и чувство симпатии ко всем расам и народам, эмоциональную отзывчивость, доброжелательность, начальные социально – ценностные ориентации.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28-1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Предметы обихода.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назначении предметов домашнего обихода, учить определять некоторые особенности предметов; познакомить с бытовыми источниками опасности, формировать представления о способах безопасного поведения в быту.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«Природа – наш дом»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Обогащение представлений детей о природе.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99</w:t>
            </w: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Транспорт.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Обобщение представления детей о способах передвижения человека в разных средах.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pStyle w:val="a8"/>
              <w:shd w:val="clear" w:color="auto" w:fill="FFFFFF"/>
              <w:spacing w:before="0" w:beforeAutospacing="0" w:afterAutospacing="0"/>
              <w:rPr>
                <w:color w:val="000000"/>
                <w:sz w:val="28"/>
                <w:szCs w:val="28"/>
              </w:rPr>
            </w:pPr>
            <w:r w:rsidRPr="003D1402">
              <w:rPr>
                <w:bCs/>
                <w:color w:val="000000"/>
                <w:sz w:val="28"/>
                <w:szCs w:val="28"/>
              </w:rPr>
              <w:t>«Виды транспорта. Профессии людей,</w:t>
            </w:r>
          </w:p>
          <w:p w:rsidR="00820C03" w:rsidRPr="003D1402" w:rsidRDefault="00820C03" w:rsidP="003D1402">
            <w:pPr>
              <w:pStyle w:val="a8"/>
              <w:shd w:val="clear" w:color="auto" w:fill="FFFFFF"/>
              <w:spacing w:before="0" w:beforeAutospacing="0" w:afterAutospacing="0"/>
              <w:rPr>
                <w:color w:val="000000"/>
                <w:sz w:val="28"/>
                <w:szCs w:val="28"/>
              </w:rPr>
            </w:pPr>
            <w:r w:rsidRPr="003D1402">
              <w:rPr>
                <w:bCs/>
                <w:color w:val="000000"/>
                <w:sz w:val="28"/>
                <w:szCs w:val="28"/>
              </w:rPr>
              <w:t>работающих на транспорте».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Закрепление знаний детей о профессиях людей, управляющих транспортными </w:t>
            </w: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средствами.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92</w:t>
            </w: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11-15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Космические просторы.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3D140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Систематизация представления у детей об основных планетах солнечной системы, о космосе, о первом космонавте</w:t>
            </w:r>
          </w:p>
          <w:p w:rsidR="00820C03" w:rsidRPr="003D1402" w:rsidRDefault="00820C03" w:rsidP="003D1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3D140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Ю. Гагарине, о современной космонавтике и ее героях.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2552" w:type="dxa"/>
          </w:tcPr>
          <w:p w:rsidR="00820C03" w:rsidRPr="003D1402" w:rsidRDefault="00820C03" w:rsidP="003D1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Подводный мир.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представителях подводного мира, показать их особенности, жизнь в водной среде.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«Морские чудеса»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 многообразии морских обитателей.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82</w:t>
            </w:r>
          </w:p>
        </w:tc>
      </w:tr>
      <w:tr w:rsidR="00820C03" w:rsidRPr="00293750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Мир птиц.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Расширение представлений детей о птицах родного края, об их образе жизни и поведении; воспитывать бережное отношение к пернатым друзьям. 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«Тайны птичьего мира»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обобщенных представлений детей о птицах.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39</w:t>
            </w: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День великой Победы.</w:t>
            </w:r>
          </w:p>
        </w:tc>
        <w:tc>
          <w:tcPr>
            <w:tcW w:w="4253" w:type="dxa"/>
          </w:tcPr>
          <w:p w:rsidR="00820C03" w:rsidRPr="003D1402" w:rsidRDefault="002373A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</w:t>
            </w:r>
            <w:r w:rsidR="00820C03"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знаний детей о</w:t>
            </w:r>
            <w:r w:rsidR="00820C03" w:rsidRPr="003D1402">
              <w:rPr>
                <w:rStyle w:val="c6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 </w:t>
            </w:r>
            <w:r w:rsidR="00820C03" w:rsidRPr="003D1402">
              <w:rPr>
                <w:rStyle w:val="c63"/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 </w:t>
            </w:r>
            <w:r w:rsidR="00820C03"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подвиге народа, который встал на защиту своей Родины в годы Великой Отечественной войны.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9-13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Мир насекомых.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</w:t>
            </w:r>
            <w:r w:rsidR="002373A3"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представления детей </w:t>
            </w: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насекомых, особенностях их строения.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«Таинственный мир насекомых»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насекомых, о их разнообразии.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119</w:t>
            </w:r>
          </w:p>
        </w:tc>
      </w:tr>
      <w:tr w:rsidR="00820C03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16-20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Путешествие по странам и континентам.</w:t>
            </w:r>
          </w:p>
        </w:tc>
        <w:tc>
          <w:tcPr>
            <w:tcW w:w="4253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Знакомство детей с частями света, с обитателями нашей планеты, с разными условиями жизни растений и животных на разных континентах.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«Земля- наш общий дом»</w:t>
            </w: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Совершенствование осмыслению своего места в системе всех земных обитателей.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В.Н. </w:t>
            </w:r>
            <w:proofErr w:type="spellStart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Волчкова</w:t>
            </w:r>
            <w:proofErr w:type="spellEnd"/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</w:p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стр., 121</w:t>
            </w:r>
          </w:p>
        </w:tc>
      </w:tr>
      <w:tr w:rsidR="00820C03" w:rsidRPr="00312EEA" w:rsidTr="005E49E6">
        <w:tc>
          <w:tcPr>
            <w:tcW w:w="1384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23-27</w:t>
            </w:r>
          </w:p>
        </w:tc>
        <w:tc>
          <w:tcPr>
            <w:tcW w:w="2268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402">
              <w:rPr>
                <w:rFonts w:ascii="Times New Roman" w:hAnsi="Times New Roman" w:cs="Times New Roman"/>
                <w:sz w:val="28"/>
                <w:szCs w:val="28"/>
              </w:rPr>
              <w:t>Неделя здоровья.</w:t>
            </w:r>
          </w:p>
        </w:tc>
        <w:tc>
          <w:tcPr>
            <w:tcW w:w="4253" w:type="dxa"/>
          </w:tcPr>
          <w:p w:rsidR="00820C03" w:rsidRPr="003D1402" w:rsidRDefault="003D1402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</w:t>
            </w:r>
            <w:r w:rsidR="00820C03" w:rsidRPr="003D14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детей желание вести здоровый образ жизни.</w:t>
            </w:r>
          </w:p>
        </w:tc>
        <w:tc>
          <w:tcPr>
            <w:tcW w:w="2976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52" w:type="dxa"/>
          </w:tcPr>
          <w:p w:rsidR="00820C03" w:rsidRPr="003D1402" w:rsidRDefault="00820C03" w:rsidP="003D140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820C03" w:rsidRPr="00312EEA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F7545A" w:rsidRDefault="00F7545A" w:rsidP="00661E7D">
      <w:pPr>
        <w:tabs>
          <w:tab w:val="left" w:pos="2367"/>
        </w:tabs>
        <w:rPr>
          <w:rFonts w:ascii="Times New Roman" w:hAnsi="Times New Roman" w:cs="Times New Roman"/>
          <w:sz w:val="36"/>
        </w:rPr>
      </w:pPr>
    </w:p>
    <w:p w:rsidR="005E49E6" w:rsidRDefault="005E49E6" w:rsidP="00EA1FEA">
      <w:pPr>
        <w:tabs>
          <w:tab w:val="left" w:pos="2367"/>
        </w:tabs>
        <w:jc w:val="center"/>
        <w:rPr>
          <w:rFonts w:ascii="Times New Roman" w:hAnsi="Times New Roman" w:cs="Times New Roman"/>
          <w:b/>
          <w:sz w:val="36"/>
        </w:rPr>
      </w:pPr>
      <w:r w:rsidRPr="005E49E6">
        <w:rPr>
          <w:rFonts w:ascii="Times New Roman" w:hAnsi="Times New Roman" w:cs="Times New Roman"/>
          <w:b/>
          <w:sz w:val="36"/>
        </w:rPr>
        <w:t>Литература:</w:t>
      </w:r>
    </w:p>
    <w:p w:rsidR="005E49E6" w:rsidRPr="00306B40" w:rsidRDefault="00B53DDB" w:rsidP="00104CB8">
      <w:pPr>
        <w:pStyle w:val="aa"/>
        <w:numPr>
          <w:ilvl w:val="0"/>
          <w:numId w:val="4"/>
        </w:numPr>
        <w:tabs>
          <w:tab w:val="left" w:pos="2367"/>
        </w:tabs>
        <w:rPr>
          <w:rFonts w:ascii="Times New Roman" w:hAnsi="Times New Roman" w:cs="Times New Roman"/>
          <w:sz w:val="32"/>
        </w:rPr>
      </w:pPr>
      <w:r w:rsidRPr="00306B40">
        <w:rPr>
          <w:rFonts w:ascii="Times New Roman" w:hAnsi="Times New Roman" w:cs="Times New Roman"/>
          <w:sz w:val="32"/>
        </w:rPr>
        <w:t xml:space="preserve">В.Н. </w:t>
      </w:r>
      <w:proofErr w:type="spellStart"/>
      <w:r w:rsidRPr="00306B40">
        <w:rPr>
          <w:rFonts w:ascii="Times New Roman" w:hAnsi="Times New Roman" w:cs="Times New Roman"/>
          <w:sz w:val="32"/>
        </w:rPr>
        <w:t>Волчкова</w:t>
      </w:r>
      <w:proofErr w:type="spellEnd"/>
      <w:r w:rsidRPr="00306B40">
        <w:rPr>
          <w:rFonts w:ascii="Times New Roman" w:hAnsi="Times New Roman" w:cs="Times New Roman"/>
          <w:sz w:val="32"/>
        </w:rPr>
        <w:t>, Н.В. Степанова « Конспекты занятий в старшей группе детского сада. Экология».</w:t>
      </w:r>
    </w:p>
    <w:p w:rsidR="00B53DDB" w:rsidRPr="00306B40" w:rsidRDefault="00B53DDB" w:rsidP="00104CB8">
      <w:pPr>
        <w:pStyle w:val="aa"/>
        <w:numPr>
          <w:ilvl w:val="0"/>
          <w:numId w:val="4"/>
        </w:numPr>
        <w:tabs>
          <w:tab w:val="left" w:pos="2367"/>
        </w:tabs>
        <w:rPr>
          <w:rFonts w:ascii="Times New Roman" w:hAnsi="Times New Roman" w:cs="Times New Roman"/>
          <w:sz w:val="32"/>
        </w:rPr>
      </w:pPr>
      <w:r w:rsidRPr="00306B40">
        <w:rPr>
          <w:rFonts w:ascii="Times New Roman" w:hAnsi="Times New Roman" w:cs="Times New Roman"/>
          <w:sz w:val="32"/>
        </w:rPr>
        <w:t>Т.М. Бондаренко 2Экологические занятия с детьми 5-6 лет».</w:t>
      </w:r>
    </w:p>
    <w:p w:rsidR="00B53DDB" w:rsidRDefault="00B53DDB" w:rsidP="00104CB8">
      <w:pPr>
        <w:pStyle w:val="aa"/>
        <w:numPr>
          <w:ilvl w:val="0"/>
          <w:numId w:val="4"/>
        </w:numPr>
        <w:tabs>
          <w:tab w:val="left" w:pos="2367"/>
        </w:tabs>
        <w:rPr>
          <w:rFonts w:ascii="Times New Roman" w:hAnsi="Times New Roman" w:cs="Times New Roman"/>
          <w:sz w:val="32"/>
        </w:rPr>
      </w:pPr>
      <w:r w:rsidRPr="00306B40">
        <w:rPr>
          <w:rFonts w:ascii="Times New Roman" w:hAnsi="Times New Roman" w:cs="Times New Roman"/>
          <w:sz w:val="32"/>
        </w:rPr>
        <w:t>Т.М. Бондаренко «Комплексные занятия в старшей группе детского сада».</w:t>
      </w:r>
    </w:p>
    <w:p w:rsidR="004A0B2F" w:rsidRDefault="004A0B2F" w:rsidP="004A0B2F">
      <w:pPr>
        <w:pStyle w:val="aa"/>
        <w:tabs>
          <w:tab w:val="left" w:pos="2367"/>
        </w:tabs>
        <w:rPr>
          <w:rFonts w:ascii="Times New Roman" w:hAnsi="Times New Roman" w:cs="Times New Roman"/>
          <w:sz w:val="32"/>
        </w:rPr>
      </w:pPr>
    </w:p>
    <w:p w:rsidR="004A0B2F" w:rsidRPr="004A0B2F" w:rsidRDefault="004A0B2F" w:rsidP="004A0B2F"/>
    <w:p w:rsidR="004A0B2F" w:rsidRPr="004A0B2F" w:rsidRDefault="004A0B2F" w:rsidP="004A0B2F"/>
    <w:p w:rsidR="004A0B2F" w:rsidRPr="004A0B2F" w:rsidRDefault="004A0B2F" w:rsidP="004A0B2F"/>
    <w:p w:rsidR="004A0B2F" w:rsidRPr="004A0B2F" w:rsidRDefault="004A0B2F" w:rsidP="004A0B2F"/>
    <w:p w:rsidR="004A0B2F" w:rsidRPr="004A0B2F" w:rsidRDefault="004A0B2F" w:rsidP="004A0B2F"/>
    <w:p w:rsidR="004A0B2F" w:rsidRDefault="004A0B2F" w:rsidP="004A0B2F">
      <w:pPr>
        <w:tabs>
          <w:tab w:val="left" w:pos="9884"/>
        </w:tabs>
      </w:pPr>
    </w:p>
    <w:p w:rsidR="004A0B2F" w:rsidRPr="00777926" w:rsidRDefault="004A0B2F" w:rsidP="004A0B2F">
      <w:pPr>
        <w:ind w:left="-426" w:firstLine="42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77926">
        <w:rPr>
          <w:rFonts w:ascii="Times New Roman" w:hAnsi="Times New Roman" w:cs="Times New Roman"/>
          <w:b/>
          <w:sz w:val="36"/>
          <w:szCs w:val="36"/>
        </w:rPr>
        <w:lastRenderedPageBreak/>
        <w:t>Финансовая грамотность</w:t>
      </w:r>
    </w:p>
    <w:tbl>
      <w:tblPr>
        <w:tblStyle w:val="a3"/>
        <w:tblW w:w="15168" w:type="dxa"/>
        <w:tblInd w:w="-34" w:type="dxa"/>
        <w:tblLayout w:type="fixed"/>
        <w:tblLook w:val="04A0"/>
      </w:tblPr>
      <w:tblGrid>
        <w:gridCol w:w="1560"/>
        <w:gridCol w:w="1701"/>
        <w:gridCol w:w="3685"/>
        <w:gridCol w:w="2268"/>
        <w:gridCol w:w="3544"/>
        <w:gridCol w:w="2410"/>
      </w:tblGrid>
      <w:tr w:rsidR="004A0B2F" w:rsidRPr="00304AA7" w:rsidTr="003E0B74">
        <w:tc>
          <w:tcPr>
            <w:tcW w:w="1560" w:type="dxa"/>
          </w:tcPr>
          <w:p w:rsidR="004A0B2F" w:rsidRPr="00304AA7" w:rsidRDefault="004A0B2F" w:rsidP="003E0B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 </w:t>
            </w:r>
          </w:p>
        </w:tc>
        <w:tc>
          <w:tcPr>
            <w:tcW w:w="1701" w:type="dxa"/>
          </w:tcPr>
          <w:p w:rsidR="004A0B2F" w:rsidRPr="00304AA7" w:rsidRDefault="004A0B2F" w:rsidP="003E0B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b/>
                <w:sz w:val="28"/>
                <w:szCs w:val="28"/>
              </w:rPr>
              <w:t>Тема недели</w:t>
            </w:r>
          </w:p>
        </w:tc>
        <w:tc>
          <w:tcPr>
            <w:tcW w:w="3685" w:type="dxa"/>
          </w:tcPr>
          <w:p w:rsidR="004A0B2F" w:rsidRPr="00304AA7" w:rsidRDefault="004A0B2F" w:rsidP="003E0B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</w:t>
            </w:r>
          </w:p>
        </w:tc>
        <w:tc>
          <w:tcPr>
            <w:tcW w:w="2268" w:type="dxa"/>
          </w:tcPr>
          <w:p w:rsidR="004A0B2F" w:rsidRPr="00304AA7" w:rsidRDefault="004A0B2F" w:rsidP="003E0B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3544" w:type="dxa"/>
          </w:tcPr>
          <w:p w:rsidR="004A0B2F" w:rsidRPr="00304AA7" w:rsidRDefault="004A0B2F" w:rsidP="003E0B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b/>
                <w:sz w:val="28"/>
                <w:szCs w:val="28"/>
              </w:rPr>
              <w:t>Цель занятия</w:t>
            </w:r>
          </w:p>
        </w:tc>
        <w:tc>
          <w:tcPr>
            <w:tcW w:w="2410" w:type="dxa"/>
          </w:tcPr>
          <w:p w:rsidR="004A0B2F" w:rsidRPr="00304AA7" w:rsidRDefault="004A0B2F" w:rsidP="003E0B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Примечание 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Здравствуй, детский сад!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pStyle w:val="a8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304AA7">
              <w:rPr>
                <w:color w:val="000000"/>
                <w:sz w:val="28"/>
                <w:szCs w:val="28"/>
              </w:rPr>
              <w:t>Расширение представлений детей о детском саде, профессиях работников детского сада (медицинская сестра, кухонный работник, повар и др.).</w:t>
            </w:r>
          </w:p>
          <w:p w:rsidR="00820C03" w:rsidRPr="00304AA7" w:rsidRDefault="00820C03" w:rsidP="00820C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Кладовая природы. Труд людей сенью.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знаний детей об осенних явлениях природы, об осеннем урожае и сельскохозяйственных работах.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Семья и семейные традиции.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Воспитание у детей чувства уважения, любви к своим родным и близким, </w:t>
            </w:r>
            <w:r w:rsidRPr="005023C9">
              <w:rPr>
                <w:rStyle w:val="a9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семейным традициям</w:t>
            </w:r>
            <w:r w:rsidRPr="005023C9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«Азбука денег»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представления у детей старшего дошкольного возраста о возникновении денег, о том, что служило деньгами для древних людей.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rPr>
          <w:trHeight w:val="786"/>
        </w:trPr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Мой город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Формирование представлений детей о </w:t>
            </w:r>
            <w:r w:rsidRPr="00304A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родном крае как о Малой Родине.</w:t>
            </w:r>
          </w:p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Воспитывать гордость за город, в котором мы живём.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«Почему взрослые </w:t>
            </w:r>
            <w:r w:rsidRPr="00304A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работают?»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представления о том, что труд является </w:t>
            </w:r>
            <w:r w:rsidRPr="00304A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средством разнообразных потребностей человека и источником дохода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Картотека конспектов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rPr>
          <w:trHeight w:val="2117"/>
        </w:trPr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Октябрь</w:t>
            </w:r>
          </w:p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27-1</w:t>
            </w:r>
          </w:p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Неделя безопасности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Помочь детям овладеть элементарными правилами безопасного поведения дома, на улице, в общественных местах, в том числе в экстремальных ситуациях.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 xml:space="preserve">«Путешествие с </w:t>
            </w:r>
            <w:proofErr w:type="spellStart"/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Монеточкой</w:t>
            </w:r>
            <w:proofErr w:type="spellEnd"/>
            <w:r w:rsidRPr="00304AA7">
              <w:rPr>
                <w:rFonts w:ascii="Times New Roman" w:hAnsi="Times New Roman" w:cs="Times New Roman"/>
                <w:sz w:val="28"/>
                <w:szCs w:val="28"/>
              </w:rPr>
              <w:t xml:space="preserve"> по стране Экономике»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</w:t>
            </w: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представления детей об экономических понятиях.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4-8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Золотая осень.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Знакомить детей с изменениями ближайшего природного окружения в осеннее время года, закрепить и обогатить знания детей о характерных признаках золотой осени.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«Открываем супермаркет»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Систематизирование знаний </w:t>
            </w: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детей о разнообразии товаров, ознакомление с многообразием потребностей и ограниченностью ресурсов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Природа Красноярского края.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 растениях и животных, встречающихся в нашей местности и занесенными в Красную книгу.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«Юные финансисты»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Формирование первичных элементарных экономических представлений, обобщение знаний о потребностях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финансовой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18-22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знаний и представлений детей о людях разных профессий, их деловых и профессиональных качествах, о значении их труда для общества. 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 xml:space="preserve">«Приключения Грамотея и </w:t>
            </w:r>
            <w:proofErr w:type="spellStart"/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Капризки</w:t>
            </w:r>
            <w:proofErr w:type="spellEnd"/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Формирование первичных элементарных экономических представлений. Обобщение знаний о потребностях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ind w:left="199" w:hanging="19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>ой образовательной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Родная страна- Россия.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 о России как о родной стране, о Москве как о столице России.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«Бартер»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Игровое занятие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экономических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Животный мир.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познавательного интереса детей о ценности мира животных, его многообразии.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«Открываем супермаркет»</w:t>
            </w:r>
          </w:p>
        </w:tc>
        <w:tc>
          <w:tcPr>
            <w:tcW w:w="3544" w:type="dxa"/>
          </w:tcPr>
          <w:p w:rsidR="00820C03" w:rsidRPr="00646C9A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C9A">
              <w:rPr>
                <w:rFonts w:ascii="Times New Roman" w:hAnsi="Times New Roman" w:cs="Times New Roman"/>
                <w:sz w:val="28"/>
                <w:szCs w:val="28"/>
              </w:rPr>
              <w:t>Повторение знаний о разнообразии товаров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820C03" w:rsidRPr="00646C9A" w:rsidRDefault="00820C03" w:rsidP="00820C0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Неделя творчества.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Знакомство детей с народными промыслами – хохломской и городецкой росписью, с историей </w:t>
            </w: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возникновения и особенностями декоративно-прикладного искусства.  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«Семейный бюджет и расходы семьи»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представления детей о понятии семейный бюджет и его основные источники (заработная </w:t>
            </w:r>
            <w:r w:rsidRPr="00304A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плата, стипендия, пенсия), расход (обязательный и необязательный)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Картотека конспектов 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15-19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Неделя этикета.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pStyle w:val="c29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304AA7">
              <w:rPr>
                <w:color w:val="111111"/>
                <w:sz w:val="28"/>
                <w:szCs w:val="28"/>
                <w:shd w:val="clear" w:color="auto" w:fill="FFFFFF"/>
              </w:rPr>
              <w:t>Развитие умений детей соблюдать этику общения в условиях коллективного взаимодействия.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«Музей денег»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представлений детей о свойствах и функциях денег.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22-26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 xml:space="preserve">Спорт 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 детей основ здорового образа жизни, расширение и закрепление знания детей о спорте, его видах, о здоровом образе жизни.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«Музей денег»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Систематизирование знаний детей об истории возникновения денежной единицы в России.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29-3</w:t>
            </w:r>
          </w:p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Зимушка- зима.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представлений у детей о зиме, как времени года, о взаимосвязи явлений природы.</w:t>
            </w: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«Путешествие в сказочную страну Экономию»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представлений у детей творчески использовать в игре знания о финансовых понятиях.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организованной образовате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 xml:space="preserve">Неделя </w:t>
            </w:r>
            <w:r w:rsidRPr="00304A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сказки.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 xml:space="preserve">Продолжение знакомства </w:t>
            </w:r>
            <w:r w:rsidRPr="00304AA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детей со</w:t>
            </w:r>
            <w:r w:rsidRPr="00304AA7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304AA7">
              <w:rPr>
                <w:rStyle w:val="a9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сказочными</w:t>
            </w:r>
            <w:r w:rsidRPr="00304AA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 произведениями народов и авторов мира. 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«Экономия </w:t>
            </w:r>
            <w:r w:rsidRPr="00304A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тепла, света, воды»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представления</w:t>
            </w: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понимании единства человека и природы, дать образное и упрощенное объяснение понятий энергосбережения, электроэнергии, экономного пользо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>вания водой, сохранения тепла.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Картотека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конспектов 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13-17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Активизация интереса детей к продуктивной деятельности.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«Деньги. Монета. Банкнота. Пластиковая карта»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Расширение знаний детей  о внешнем виде современных денег.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Зимние чудеса. Новогодний праздник.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традициях празднования новогоднего праздника в нашей стране.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«Деньги всякие нужны»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Закрепление знаний о внешнем виде современных денег.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организованной образовательн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27-30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Русские народные игры.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зимних забавах, развлечениях.</w:t>
            </w:r>
          </w:p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«Путешествие в страну «</w:t>
            </w:r>
            <w:proofErr w:type="spellStart"/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Экономград</w:t>
            </w:r>
            <w:proofErr w:type="spellEnd"/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умения правильно делать покупки (потребительская грамотность).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Продукты.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 продуктах здорового и нездорового питания, пропагандировать и рекламировать только «здоровые» продукты.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«Путешествие в страну денег»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Формирование финансовой грамотности, навыков сбережения и трат.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17-21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Одежда. Обувь. Головные уборы.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 о видах одежды соответственно времен года, о назначении головных уборов, предметов одежды, её детали. 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«Путешествие по сказкам»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Игра по развитию финансовой грамотности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Формирование начальных представлений о финансовой грамотности. Рационального использования бюджета.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24-28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Искусство и культура.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представлений детей о видах </w:t>
            </w:r>
            <w:r w:rsidRPr="00304AA7">
              <w:rPr>
                <w:rStyle w:val="a9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искусства</w:t>
            </w:r>
            <w:r w:rsidRPr="00304AA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о профессиях людей, которые живут </w:t>
            </w:r>
            <w:r w:rsidRPr="00304AA7">
              <w:rPr>
                <w:rStyle w:val="a9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искусством</w:t>
            </w:r>
            <w:r w:rsidRPr="00304AA7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;</w:t>
            </w:r>
            <w:r w:rsidRPr="00304AA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приобщать детей к истокам отечественной </w:t>
            </w:r>
            <w:r w:rsidRPr="00304AA7">
              <w:rPr>
                <w:rStyle w:val="a9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культуры.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«Творим добро»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Развитие у детей интереса к знаниям о финансовой грамотности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знакомство с новыми понятиями «бартер», «благотворительный фонд».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31-4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Деревья и кустарники.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Совершенствовать знания детей о </w:t>
            </w:r>
            <w:r w:rsidRPr="00304AA7">
              <w:rPr>
                <w:rStyle w:val="a9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деревьях и </w:t>
            </w:r>
            <w:r w:rsidRPr="00304AA7">
              <w:rPr>
                <w:rStyle w:val="a9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кустарниках </w:t>
            </w:r>
            <w:r w:rsidRPr="00304AA7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(названия, строение)</w:t>
            </w:r>
            <w:r w:rsidRPr="00304AA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«Что такое деньги?»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Создать условия для знакомства с деньгами, 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историей.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Картотека конспектов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7-11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Неделя книги.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устойчивого интереса детей к </w:t>
            </w:r>
            <w:r w:rsidRPr="00304AA7">
              <w:rPr>
                <w:rStyle w:val="a9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книге</w:t>
            </w:r>
            <w:r w:rsidRPr="00304AA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как к источнику знаний</w:t>
            </w: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«Чудо – деньги»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историей возникновения денег их предназначением.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Мальчики и девочки.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</w:t>
            </w:r>
            <w:proofErr w:type="spellStart"/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гендерных</w:t>
            </w:r>
            <w:proofErr w:type="spellEnd"/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представлений детей.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«Путешествие в денежную страну»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у детей экономических знаний.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Защитники Отечества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празднике "День защитника Отечества", знания о различных видах войск страны.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игра «Путешествие в страну финансов»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6EB6">
              <w:rPr>
                <w:rFonts w:ascii="Times New Roman" w:hAnsi="Times New Roman" w:cs="Times New Roman"/>
                <w:sz w:val="28"/>
                <w:szCs w:val="28"/>
              </w:rPr>
              <w:t>Закрепление у детей экономических знаний.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организованной</w:t>
            </w:r>
            <w:r w:rsidR="00050F2E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28-4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Весна </w:t>
            </w:r>
            <w:r w:rsidRPr="00304A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пришла!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 xml:space="preserve">Формирование умений </w:t>
            </w:r>
            <w:r w:rsidRPr="00304AA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детей определять закономерности и особенности изменений природы в течение одного сезона.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«Приключение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девочки Танечки»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у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экономической грамотности, раскрыть сущность понятия «деньги», «монета», «банкнота», «пластиковая карта», наличные и безналичные деньги.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Картотека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конспектов 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7-11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у детей </w:t>
            </w:r>
            <w:proofErr w:type="spellStart"/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гендерных</w:t>
            </w:r>
            <w:proofErr w:type="spellEnd"/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представлений, формирование у мальчиков представлений о том, что мужчины должны внимательно и уважительно относиться к женщинам. </w:t>
            </w:r>
          </w:p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«Путешествие в страну Рублика»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первичных элементарных экономических представлений.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Правила поведения на дорогах.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навыков детей безопасного поведения на дорогах.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«Рекламный бизнес»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представление о рекламе.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3D1402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 xml:space="preserve">Единство и дружба народов планеты </w:t>
            </w:r>
            <w:r w:rsidRPr="00304A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Земля.</w:t>
            </w:r>
          </w:p>
        </w:tc>
        <w:tc>
          <w:tcPr>
            <w:tcW w:w="3685" w:type="dxa"/>
          </w:tcPr>
          <w:p w:rsidR="00820C03" w:rsidRPr="005023C9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Развитие у детей положительных отношений и чувство симпатии ко всем расам и народам, </w:t>
            </w: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эмоциональную отзывчивость, доброжелательность, начальные социально – ценностные ориентации.</w:t>
            </w: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«Как проверить и посчитать деньги»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представления распоряжаться деньгами и отличать настоящие деньги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 фальшивых.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Картотека конспектов организованно</w:t>
            </w:r>
            <w:r w:rsidR="002373A3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</w:t>
            </w:r>
            <w:r w:rsidR="002373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28-1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Предметы обихода</w:t>
            </w:r>
          </w:p>
        </w:tc>
        <w:tc>
          <w:tcPr>
            <w:tcW w:w="3685" w:type="dxa"/>
          </w:tcPr>
          <w:p w:rsidR="00820C03" w:rsidRPr="005023C9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назначении предметов домашнего обихода, учить определять некоторые особенности предметов; познакомить с бытовыми источниками опасности, формировать представления о способах безопасного поведения в быту.</w:t>
            </w:r>
          </w:p>
        </w:tc>
        <w:tc>
          <w:tcPr>
            <w:tcW w:w="2268" w:type="dxa"/>
          </w:tcPr>
          <w:p w:rsidR="00820C03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«Как проверить и посчитать деньги» 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знаний отличать настоящие деньги от фальшивых. Познакомить с понятиями: денежная единица, номинал.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2373A3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Транспорт.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Обобщение представления детей о способах передвижения человека в разных средах.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«Расходы. Как потратить деньги с пользой»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 старших дошкольников представление о расходах семьи.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2373A3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Космические просторы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304A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Систематизация представления у детей об основных планетах солнечной системы, о </w:t>
            </w:r>
            <w:r w:rsidRPr="00304A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lastRenderedPageBreak/>
              <w:t>космосе, о первом космонавте</w:t>
            </w:r>
          </w:p>
          <w:p w:rsidR="00820C03" w:rsidRPr="00304AA7" w:rsidRDefault="00820C03" w:rsidP="00820C0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304A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Ю. Гагарине, о современной космонавтике и ее героях.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«Доходы»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 старших дошкольников представление о доходах семьи.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2373A3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</w:t>
            </w:r>
            <w:r w:rsidR="002373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18-22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 xml:space="preserve">Подводный мир 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представителях подводного мира, показать их особенности, жизнь в водной среде</w:t>
            </w: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«Удачная покупка»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2373A3">
              <w:rPr>
                <w:rFonts w:ascii="Times New Roman" w:hAnsi="Times New Roman" w:cs="Times New Roman"/>
                <w:sz w:val="28"/>
                <w:szCs w:val="28"/>
              </w:rPr>
              <w:t xml:space="preserve">вышение финансовой грамотности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старших дошкольников.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2373A3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Мир птиц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Расширение представлений детей о птицах родного края, об их образе жизни и поведении; воспитывать бережное отношение к пернатым друзьям. 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ребята деловые»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первичных экономических пр</w:t>
            </w:r>
            <w:r w:rsidR="002373A3">
              <w:rPr>
                <w:rFonts w:ascii="Times New Roman" w:hAnsi="Times New Roman" w:cs="Times New Roman"/>
                <w:sz w:val="28"/>
                <w:szCs w:val="28"/>
              </w:rPr>
              <w:t xml:space="preserve">едставлений, о расходах семьи,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понимать основные потребности семьи.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2373A3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День великой Победы</w:t>
            </w:r>
          </w:p>
        </w:tc>
        <w:tc>
          <w:tcPr>
            <w:tcW w:w="3685" w:type="dxa"/>
          </w:tcPr>
          <w:p w:rsidR="00820C03" w:rsidRPr="00304AA7" w:rsidRDefault="002373A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</w:t>
            </w:r>
            <w:r w:rsidR="00820C03"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знаний детей о</w:t>
            </w:r>
            <w:r w:rsidR="00820C03" w:rsidRPr="00304AA7">
              <w:rPr>
                <w:rStyle w:val="c6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 </w:t>
            </w:r>
            <w:r w:rsidR="00820C03" w:rsidRPr="00304AA7">
              <w:rPr>
                <w:rStyle w:val="c63"/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 </w:t>
            </w:r>
            <w:r w:rsidR="00820C03"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подвиге народа, который встал на защиту своей Родины в годы Великой Отечественной войны.</w:t>
            </w: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«Что такое деньги?»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о понятии  деньги, и их историей происхождения.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2373A3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9-13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 xml:space="preserve">Мир </w:t>
            </w:r>
            <w:r w:rsidRPr="00304A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насекомых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Расширение знаний и </w:t>
            </w: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представления детей о насекомых, особенностях их строения.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Повторение </w:t>
            </w:r>
            <w:r w:rsidRPr="00304A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«Путешествие с </w:t>
            </w:r>
            <w:proofErr w:type="spellStart"/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Монеточкой</w:t>
            </w:r>
            <w:proofErr w:type="spellEnd"/>
            <w:r w:rsidRPr="00304AA7">
              <w:rPr>
                <w:rFonts w:ascii="Times New Roman" w:hAnsi="Times New Roman" w:cs="Times New Roman"/>
                <w:sz w:val="28"/>
                <w:szCs w:val="28"/>
              </w:rPr>
              <w:t xml:space="preserve"> по стране Экономике»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Закрепление представления </w:t>
            </w:r>
            <w:r w:rsidRPr="00304A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 об экономических понятиях.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Картотека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конспектов организованно</w:t>
            </w:r>
            <w:r w:rsidR="002373A3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16-20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Путешествие по странам и континентам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Знакомство детей с частями света, с обитателями нашей планеты, с разными условиями жизни растений и животных на разных континентах.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«Деньги. Монета. Банкнота. Пластиковая карта»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</w:t>
            </w: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знаний детей  о внешнем виде современных денег.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2373A3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  <w:tr w:rsidR="00820C03" w:rsidRPr="00304AA7" w:rsidTr="003E0B74">
        <w:tc>
          <w:tcPr>
            <w:tcW w:w="1560" w:type="dxa"/>
          </w:tcPr>
          <w:p w:rsidR="00820C03" w:rsidRPr="00050F2E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0F2E">
              <w:rPr>
                <w:rFonts w:ascii="Times New Roman" w:hAnsi="Times New Roman" w:cs="Times New Roman"/>
                <w:sz w:val="28"/>
                <w:szCs w:val="28"/>
              </w:rPr>
              <w:t>23-27</w:t>
            </w:r>
          </w:p>
        </w:tc>
        <w:tc>
          <w:tcPr>
            <w:tcW w:w="1701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4AA7">
              <w:rPr>
                <w:rFonts w:ascii="Times New Roman" w:hAnsi="Times New Roman" w:cs="Times New Roman"/>
                <w:sz w:val="28"/>
                <w:szCs w:val="28"/>
              </w:rPr>
              <w:t>Неделя здоровья</w:t>
            </w:r>
          </w:p>
        </w:tc>
        <w:tc>
          <w:tcPr>
            <w:tcW w:w="3685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04A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 детей желание вести здоровый образ жизни.</w:t>
            </w:r>
          </w:p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«Что? Где? Когда?</w:t>
            </w:r>
          </w:p>
        </w:tc>
        <w:tc>
          <w:tcPr>
            <w:tcW w:w="3544" w:type="dxa"/>
          </w:tcPr>
          <w:p w:rsidR="00820C03" w:rsidRPr="00304AA7" w:rsidRDefault="00820C03" w:rsidP="00820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знаний финансовой грамотности у детей старшего дошкольного возраста.</w:t>
            </w:r>
          </w:p>
        </w:tc>
        <w:tc>
          <w:tcPr>
            <w:tcW w:w="2410" w:type="dxa"/>
          </w:tcPr>
          <w:p w:rsidR="00820C03" w:rsidRPr="00304AA7" w:rsidRDefault="00820C03" w:rsidP="00820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конспектов организованно</w:t>
            </w:r>
            <w:r w:rsidR="002373A3">
              <w:rPr>
                <w:rFonts w:ascii="Times New Roman" w:hAnsi="Times New Roman" w:cs="Times New Roman"/>
                <w:sz w:val="28"/>
                <w:szCs w:val="28"/>
              </w:rPr>
              <w:t xml:space="preserve">й образовательной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финансовой грамотности</w:t>
            </w:r>
          </w:p>
        </w:tc>
      </w:tr>
    </w:tbl>
    <w:p w:rsidR="004A0B2F" w:rsidRPr="00304AA7" w:rsidRDefault="004A0B2F" w:rsidP="004A0B2F">
      <w:pPr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A0B2F" w:rsidRDefault="004A0B2F" w:rsidP="004A0B2F">
      <w:pPr>
        <w:tabs>
          <w:tab w:val="left" w:pos="9884"/>
        </w:tabs>
      </w:pPr>
    </w:p>
    <w:p w:rsidR="006523F6" w:rsidRDefault="006523F6" w:rsidP="004A0B2F">
      <w:pPr>
        <w:tabs>
          <w:tab w:val="left" w:pos="9884"/>
        </w:tabs>
      </w:pPr>
    </w:p>
    <w:p w:rsidR="006523F6" w:rsidRDefault="006523F6" w:rsidP="004A0B2F">
      <w:pPr>
        <w:tabs>
          <w:tab w:val="left" w:pos="9884"/>
        </w:tabs>
      </w:pPr>
    </w:p>
    <w:p w:rsidR="006523F6" w:rsidRDefault="006523F6" w:rsidP="004A0B2F">
      <w:pPr>
        <w:tabs>
          <w:tab w:val="left" w:pos="9884"/>
        </w:tabs>
      </w:pPr>
    </w:p>
    <w:p w:rsidR="006523F6" w:rsidRDefault="006523F6" w:rsidP="006523F6">
      <w:pPr>
        <w:tabs>
          <w:tab w:val="left" w:pos="9884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523F6">
        <w:rPr>
          <w:rFonts w:ascii="Times New Roman" w:hAnsi="Times New Roman" w:cs="Times New Roman"/>
          <w:b/>
          <w:sz w:val="36"/>
          <w:szCs w:val="36"/>
        </w:rPr>
        <w:lastRenderedPageBreak/>
        <w:t>Физкультура</w:t>
      </w:r>
    </w:p>
    <w:tbl>
      <w:tblPr>
        <w:tblStyle w:val="a3"/>
        <w:tblW w:w="15905" w:type="dxa"/>
        <w:tblLayout w:type="fixed"/>
        <w:tblLook w:val="04A0"/>
      </w:tblPr>
      <w:tblGrid>
        <w:gridCol w:w="1588"/>
        <w:gridCol w:w="1922"/>
        <w:gridCol w:w="4820"/>
        <w:gridCol w:w="2755"/>
        <w:gridCol w:w="2915"/>
        <w:gridCol w:w="1905"/>
      </w:tblGrid>
      <w:tr w:rsidR="003C3D70" w:rsidRPr="003A7AAF" w:rsidTr="00E8474F">
        <w:tc>
          <w:tcPr>
            <w:tcW w:w="1588" w:type="dxa"/>
          </w:tcPr>
          <w:p w:rsidR="003C3D70" w:rsidRPr="00E9518B" w:rsidRDefault="003C3D70" w:rsidP="003C3D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922" w:type="dxa"/>
          </w:tcPr>
          <w:p w:rsidR="003C3D70" w:rsidRPr="00E9518B" w:rsidRDefault="003C3D70" w:rsidP="003C3D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недели </w:t>
            </w:r>
          </w:p>
        </w:tc>
        <w:tc>
          <w:tcPr>
            <w:tcW w:w="4820" w:type="dxa"/>
          </w:tcPr>
          <w:p w:rsidR="003C3D70" w:rsidRPr="00E9518B" w:rsidRDefault="003C3D70" w:rsidP="003C3D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</w:t>
            </w:r>
          </w:p>
        </w:tc>
        <w:tc>
          <w:tcPr>
            <w:tcW w:w="2755" w:type="dxa"/>
          </w:tcPr>
          <w:p w:rsidR="003C3D70" w:rsidRPr="00E9518B" w:rsidRDefault="003C3D70" w:rsidP="003C3D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2915" w:type="dxa"/>
          </w:tcPr>
          <w:p w:rsidR="003C3D70" w:rsidRPr="00E9518B" w:rsidRDefault="003C3D70" w:rsidP="003C3D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Цель занятия</w:t>
            </w:r>
          </w:p>
        </w:tc>
        <w:tc>
          <w:tcPr>
            <w:tcW w:w="1905" w:type="dxa"/>
          </w:tcPr>
          <w:p w:rsidR="003C3D70" w:rsidRPr="00E9518B" w:rsidRDefault="003C3D70" w:rsidP="003C3D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3C3D70" w:rsidRPr="003E2ABF" w:rsidTr="00E8474F">
        <w:tc>
          <w:tcPr>
            <w:tcW w:w="1588" w:type="dxa"/>
          </w:tcPr>
          <w:p w:rsidR="003C3D70" w:rsidRPr="00E9518B" w:rsidRDefault="003C3D70" w:rsidP="003C3D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  <w:p w:rsidR="003C3D70" w:rsidRPr="00E9518B" w:rsidRDefault="003C3D70" w:rsidP="003C3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1922" w:type="dxa"/>
          </w:tcPr>
          <w:p w:rsidR="003C3D70" w:rsidRPr="00E9518B" w:rsidRDefault="003C3D70" w:rsidP="003C3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Здравствуй, детский сад!</w:t>
            </w:r>
          </w:p>
        </w:tc>
        <w:tc>
          <w:tcPr>
            <w:tcW w:w="4820" w:type="dxa"/>
          </w:tcPr>
          <w:p w:rsidR="003C3D70" w:rsidRPr="00E9518B" w:rsidRDefault="003C3D70" w:rsidP="003C3D70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E9518B">
              <w:rPr>
                <w:color w:val="000000"/>
                <w:sz w:val="28"/>
                <w:szCs w:val="28"/>
              </w:rPr>
              <w:t>Расширение представлений детей о детском саде, профессиях работников детского сада (медицинская сестра, к</w:t>
            </w:r>
            <w:r w:rsidR="00804B2A">
              <w:rPr>
                <w:color w:val="000000"/>
                <w:sz w:val="28"/>
                <w:szCs w:val="28"/>
              </w:rPr>
              <w:t>ухонный работник, повар и др.).</w:t>
            </w:r>
          </w:p>
        </w:tc>
        <w:tc>
          <w:tcPr>
            <w:tcW w:w="2755" w:type="dxa"/>
          </w:tcPr>
          <w:p w:rsidR="003C3D70" w:rsidRPr="00E9518B" w:rsidRDefault="003C3D70" w:rsidP="003C3D70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2915" w:type="dxa"/>
          </w:tcPr>
          <w:p w:rsidR="003C3D70" w:rsidRPr="00E9518B" w:rsidRDefault="003C3D70" w:rsidP="003C3D70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1905" w:type="dxa"/>
          </w:tcPr>
          <w:p w:rsidR="003C3D70" w:rsidRPr="00E9518B" w:rsidRDefault="003C3D70" w:rsidP="003C3D70">
            <w:pPr>
              <w:pStyle w:val="a8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</w:tc>
      </w:tr>
      <w:tr w:rsidR="003C3D70" w:rsidTr="00E8474F">
        <w:tc>
          <w:tcPr>
            <w:tcW w:w="1588" w:type="dxa"/>
          </w:tcPr>
          <w:p w:rsidR="003C3D70" w:rsidRPr="00E9518B" w:rsidRDefault="003C3D70" w:rsidP="003C3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1922" w:type="dxa"/>
          </w:tcPr>
          <w:p w:rsidR="003C3D70" w:rsidRPr="00E9518B" w:rsidRDefault="003C3D70" w:rsidP="003C3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Кладовая природы. Труд людей сенью.</w:t>
            </w:r>
          </w:p>
        </w:tc>
        <w:tc>
          <w:tcPr>
            <w:tcW w:w="4820" w:type="dxa"/>
          </w:tcPr>
          <w:p w:rsidR="003C3D70" w:rsidRPr="00804B2A" w:rsidRDefault="003C3D70" w:rsidP="00804B2A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Расширение знаний детей об осенних явлениях природы, об осеннем урожае </w:t>
            </w:r>
            <w:r w:rsidR="00804B2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 сельскохозяйственных работах.</w:t>
            </w:r>
          </w:p>
        </w:tc>
        <w:tc>
          <w:tcPr>
            <w:tcW w:w="2755" w:type="dxa"/>
          </w:tcPr>
          <w:p w:rsidR="003C3D70" w:rsidRPr="00E9518B" w:rsidRDefault="003C3D70" w:rsidP="003C3D7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15" w:type="dxa"/>
          </w:tcPr>
          <w:p w:rsidR="003C3D70" w:rsidRPr="00E9518B" w:rsidRDefault="003C3D70" w:rsidP="003C3D7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05" w:type="dxa"/>
          </w:tcPr>
          <w:p w:rsidR="003C3D70" w:rsidRPr="00E9518B" w:rsidRDefault="003C3D70" w:rsidP="003C3D7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B6772E" w:rsidRPr="00671F06" w:rsidTr="00145D93">
        <w:trPr>
          <w:trHeight w:val="2414"/>
        </w:trPr>
        <w:tc>
          <w:tcPr>
            <w:tcW w:w="1588" w:type="dxa"/>
            <w:vMerge w:val="restart"/>
          </w:tcPr>
          <w:p w:rsidR="00B6772E" w:rsidRDefault="00B6772E" w:rsidP="003C3D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72E" w:rsidRPr="00E9518B" w:rsidRDefault="00B6772E" w:rsidP="003C3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1922" w:type="dxa"/>
            <w:vMerge w:val="restart"/>
          </w:tcPr>
          <w:p w:rsidR="00B6772E" w:rsidRPr="00E9518B" w:rsidRDefault="00B6772E" w:rsidP="003C3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Семья и семейные традиции.</w:t>
            </w:r>
          </w:p>
        </w:tc>
        <w:tc>
          <w:tcPr>
            <w:tcW w:w="4820" w:type="dxa"/>
            <w:vMerge w:val="restart"/>
          </w:tcPr>
          <w:p w:rsidR="00B6772E" w:rsidRPr="00E9518B" w:rsidRDefault="00B6772E" w:rsidP="003C3D70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Воспитание у детей чувства уважения, любви к своим родным и близким,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семейным традициям</w:t>
            </w:r>
            <w:r w:rsidRPr="00E9518B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B6772E" w:rsidRPr="00E9518B" w:rsidRDefault="00B6772E" w:rsidP="003C3D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B6772E" w:rsidRPr="00E9518B" w:rsidRDefault="00B6772E" w:rsidP="003C3D7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Пролезание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обруч боком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915" w:type="dxa"/>
          </w:tcPr>
          <w:p w:rsidR="00B6772E" w:rsidRPr="00E9518B" w:rsidRDefault="00B6772E" w:rsidP="00E8474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C955D5">
              <w:rPr>
                <w:rFonts w:ascii="Times New Roman" w:eastAsia="Times New Roman" w:hAnsi="Times New Roman" w:cs="Times New Roman"/>
                <w:bCs/>
                <w:spacing w:val="-1"/>
                <w:sz w:val="28"/>
                <w:szCs w:val="28"/>
              </w:rPr>
              <w:t>Обучение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ходьбе</w:t>
            </w:r>
            <w:r w:rsidRPr="00B8392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3921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39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83921">
              <w:rPr>
                <w:rFonts w:ascii="Times New Roman" w:eastAsia="Times New Roman" w:hAnsi="Times New Roman" w:cs="Times New Roman"/>
                <w:sz w:val="28"/>
                <w:szCs w:val="28"/>
              </w:rPr>
              <w:t>бег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B839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изменением</w:t>
            </w:r>
            <w:r w:rsidRPr="00B839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83921">
              <w:rPr>
                <w:rFonts w:ascii="Times New Roman" w:eastAsia="Times New Roman" w:hAnsi="Times New Roman" w:cs="Times New Roman"/>
                <w:sz w:val="28"/>
                <w:szCs w:val="28"/>
              </w:rPr>
              <w:t>темпа</w:t>
            </w:r>
            <w:r w:rsidRPr="00B83921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B83921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</w:t>
            </w:r>
            <w:r w:rsidRPr="00B83921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3921">
              <w:rPr>
                <w:rFonts w:ascii="Times New Roman" w:eastAsia="Times New Roman" w:hAnsi="Times New Roman" w:cs="Times New Roman"/>
                <w:sz w:val="28"/>
                <w:szCs w:val="28"/>
              </w:rPr>
              <w:t>по сигналу</w:t>
            </w:r>
            <w:r w:rsidRPr="00B8392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воспитателя,</w:t>
            </w:r>
            <w:r w:rsidRPr="00B839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392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ролезание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обруч боком.</w:t>
            </w:r>
          </w:p>
        </w:tc>
        <w:tc>
          <w:tcPr>
            <w:tcW w:w="1905" w:type="dxa"/>
          </w:tcPr>
          <w:p w:rsidR="00B6772E" w:rsidRPr="00B6772E" w:rsidRDefault="00B6772E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72E">
              <w:rPr>
                <w:rFonts w:ascii="Times New Roman" w:hAnsi="Times New Roman" w:cs="Times New Roman"/>
                <w:sz w:val="28"/>
                <w:szCs w:val="28"/>
              </w:rPr>
              <w:t xml:space="preserve"> №1, стр.25</w:t>
            </w:r>
          </w:p>
        </w:tc>
      </w:tr>
      <w:tr w:rsidR="00B6772E" w:rsidRPr="00671F06" w:rsidTr="00E8474F">
        <w:trPr>
          <w:trHeight w:val="735"/>
        </w:trPr>
        <w:tc>
          <w:tcPr>
            <w:tcW w:w="1588" w:type="dxa"/>
            <w:vMerge/>
          </w:tcPr>
          <w:p w:rsidR="00B6772E" w:rsidRPr="00E9518B" w:rsidRDefault="00B6772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B6772E" w:rsidRPr="00E9518B" w:rsidRDefault="00B6772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B6772E" w:rsidRPr="00E9518B" w:rsidRDefault="00B6772E" w:rsidP="00343EFA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B6772E" w:rsidRDefault="00B6772E" w:rsidP="00343EF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«П</w:t>
            </w:r>
            <w:r w:rsidRPr="005721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олзании по гимнастической скамейке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2915" w:type="dxa"/>
          </w:tcPr>
          <w:p w:rsidR="00B6772E" w:rsidRPr="005721D0" w:rsidRDefault="00B6772E" w:rsidP="00E8474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/>
              <w:ind w:left="177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Закрепление умения детей </w:t>
            </w:r>
            <w:r w:rsidRPr="005721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ходьбе с высоким подниманием колен, </w:t>
            </w:r>
          </w:p>
          <w:p w:rsidR="00B6772E" w:rsidRPr="00804B2A" w:rsidRDefault="00B6772E" w:rsidP="00E8474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/>
              <w:ind w:left="177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721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 ползании по гимнастической скамейке </w:t>
            </w:r>
          </w:p>
        </w:tc>
        <w:tc>
          <w:tcPr>
            <w:tcW w:w="1905" w:type="dxa"/>
          </w:tcPr>
          <w:p w:rsidR="00B6772E" w:rsidRPr="00B6772E" w:rsidRDefault="00B6772E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72E">
              <w:rPr>
                <w:rFonts w:ascii="Times New Roman" w:hAnsi="Times New Roman" w:cs="Times New Roman"/>
                <w:sz w:val="28"/>
                <w:szCs w:val="28"/>
              </w:rPr>
              <w:t xml:space="preserve"> №1, стр.27</w:t>
            </w:r>
          </w:p>
        </w:tc>
      </w:tr>
      <w:tr w:rsidR="00B6772E" w:rsidTr="00E8474F">
        <w:trPr>
          <w:trHeight w:val="1590"/>
        </w:trPr>
        <w:tc>
          <w:tcPr>
            <w:tcW w:w="1588" w:type="dxa"/>
            <w:vMerge w:val="restart"/>
          </w:tcPr>
          <w:p w:rsidR="00B6772E" w:rsidRPr="00E9518B" w:rsidRDefault="00B6772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20-24</w:t>
            </w:r>
          </w:p>
        </w:tc>
        <w:tc>
          <w:tcPr>
            <w:tcW w:w="1922" w:type="dxa"/>
            <w:vMerge w:val="restart"/>
          </w:tcPr>
          <w:p w:rsidR="00B6772E" w:rsidRPr="00E9518B" w:rsidRDefault="00B6772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Мой город.</w:t>
            </w:r>
          </w:p>
        </w:tc>
        <w:tc>
          <w:tcPr>
            <w:tcW w:w="4820" w:type="dxa"/>
            <w:vMerge w:val="restart"/>
          </w:tcPr>
          <w:p w:rsidR="00B6772E" w:rsidRPr="00E9518B" w:rsidRDefault="00B6772E" w:rsidP="00343EF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 о родном крае как о Малой Родине.</w:t>
            </w:r>
          </w:p>
          <w:p w:rsidR="00B6772E" w:rsidRDefault="00B6772E" w:rsidP="00343EF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Воспитывать гордость за город, в котором мы живём.</w:t>
            </w:r>
          </w:p>
          <w:p w:rsidR="00B6772E" w:rsidRDefault="00B6772E" w:rsidP="00343EF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6772E" w:rsidRDefault="00B6772E" w:rsidP="00343EF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6772E" w:rsidRPr="00E9518B" w:rsidRDefault="00B6772E" w:rsidP="00343EF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6772E" w:rsidRPr="00E9518B" w:rsidRDefault="00B6772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B6772E" w:rsidRPr="00AE2AB0" w:rsidRDefault="00B6772E" w:rsidP="00AE2AB0">
            <w:pPr>
              <w:pStyle w:val="af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E2AB0">
              <w:rPr>
                <w:rFonts w:ascii="Times New Roman" w:eastAsia="Times New Roman" w:hAnsi="Times New Roman" w:cs="Times New Roman"/>
                <w:sz w:val="28"/>
                <w:szCs w:val="28"/>
              </w:rPr>
              <w:t>«Ходим</w:t>
            </w:r>
            <w:r w:rsidRPr="00AE2AB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E2AB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E2A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E2AB0">
              <w:rPr>
                <w:rFonts w:ascii="Times New Roman" w:eastAsia="Times New Roman" w:hAnsi="Times New Roman" w:cs="Times New Roman"/>
                <w:sz w:val="28"/>
                <w:szCs w:val="28"/>
              </w:rPr>
              <w:t>бегаем с изменением</w:t>
            </w:r>
            <w:r w:rsidRPr="00AE2A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E2AB0">
              <w:rPr>
                <w:rFonts w:ascii="Times New Roman" w:eastAsia="Times New Roman" w:hAnsi="Times New Roman" w:cs="Times New Roman"/>
                <w:sz w:val="28"/>
                <w:szCs w:val="28"/>
              </w:rPr>
              <w:t>темпа</w:t>
            </w:r>
            <w:r w:rsidRPr="00AE2AB0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E2AB0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движения»</w:t>
            </w:r>
          </w:p>
        </w:tc>
        <w:tc>
          <w:tcPr>
            <w:tcW w:w="2915" w:type="dxa"/>
          </w:tcPr>
          <w:p w:rsidR="00B6772E" w:rsidRPr="00E9518B" w:rsidRDefault="00B6772E" w:rsidP="00145D9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Обучать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ходьбе</w:t>
            </w:r>
            <w:r w:rsidRPr="00523CB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23CB8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523CB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23CB8">
              <w:rPr>
                <w:rFonts w:ascii="Times New Roman" w:eastAsia="Times New Roman" w:hAnsi="Times New Roman" w:cs="Times New Roman"/>
                <w:sz w:val="28"/>
                <w:szCs w:val="28"/>
              </w:rPr>
              <w:t>бег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23C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изменением</w:t>
            </w:r>
            <w:r w:rsidRPr="00523CB8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23CB8">
              <w:rPr>
                <w:rFonts w:ascii="Times New Roman" w:eastAsia="Times New Roman" w:hAnsi="Times New Roman" w:cs="Times New Roman"/>
                <w:sz w:val="28"/>
                <w:szCs w:val="28"/>
              </w:rPr>
              <w:t>темпа</w:t>
            </w:r>
            <w:r w:rsidRPr="00523CB8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523CB8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</w:t>
            </w:r>
            <w:r w:rsidRPr="00523CB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23CB8">
              <w:rPr>
                <w:rFonts w:ascii="Times New Roman" w:eastAsia="Times New Roman" w:hAnsi="Times New Roman" w:cs="Times New Roman"/>
                <w:sz w:val="28"/>
                <w:szCs w:val="28"/>
              </w:rPr>
              <w:t>по сигналу</w:t>
            </w:r>
            <w:r w:rsidRPr="00523CB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воспитателя.</w:t>
            </w:r>
          </w:p>
        </w:tc>
        <w:tc>
          <w:tcPr>
            <w:tcW w:w="1905" w:type="dxa"/>
          </w:tcPr>
          <w:p w:rsidR="00B6772E" w:rsidRPr="00B6772E" w:rsidRDefault="00B6772E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72E">
              <w:rPr>
                <w:rFonts w:ascii="Times New Roman" w:hAnsi="Times New Roman" w:cs="Times New Roman"/>
                <w:sz w:val="28"/>
                <w:szCs w:val="28"/>
              </w:rPr>
              <w:t>№1, стр.28</w:t>
            </w:r>
          </w:p>
        </w:tc>
      </w:tr>
      <w:tr w:rsidR="00B6772E" w:rsidTr="00E8474F">
        <w:trPr>
          <w:trHeight w:val="810"/>
        </w:trPr>
        <w:tc>
          <w:tcPr>
            <w:tcW w:w="1588" w:type="dxa"/>
            <w:vMerge/>
          </w:tcPr>
          <w:p w:rsidR="00B6772E" w:rsidRPr="00E9518B" w:rsidRDefault="00B6772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B6772E" w:rsidRPr="00E9518B" w:rsidRDefault="00B6772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B6772E" w:rsidRPr="00E9518B" w:rsidRDefault="00B6772E" w:rsidP="00343EF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B6772E" w:rsidRPr="00E9518B" w:rsidRDefault="00B6772E" w:rsidP="00A74DF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422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«Ходьба по гимнастической скамейке»</w:t>
            </w:r>
          </w:p>
        </w:tc>
        <w:tc>
          <w:tcPr>
            <w:tcW w:w="2915" w:type="dxa"/>
          </w:tcPr>
          <w:p w:rsidR="00B6772E" w:rsidRPr="00A74DF0" w:rsidRDefault="00B6772E" w:rsidP="00A74DF0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4DF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умения детей ходить</w:t>
            </w:r>
          </w:p>
          <w:p w:rsidR="00B6772E" w:rsidRPr="00E9518B" w:rsidRDefault="00B6772E" w:rsidP="00A74DF0">
            <w:pPr>
              <w:pStyle w:val="af"/>
              <w:rPr>
                <w:bCs/>
                <w:color w:val="000000"/>
                <w:shd w:val="clear" w:color="auto" w:fill="FFFFFF"/>
              </w:rPr>
            </w:pPr>
            <w:r w:rsidRPr="00A74DF0">
              <w:rPr>
                <w:rFonts w:ascii="Times New Roman" w:eastAsia="Times New Roman" w:hAnsi="Times New Roman" w:cs="Times New Roman"/>
                <w:sz w:val="28"/>
                <w:szCs w:val="28"/>
              </w:rPr>
              <w:t>приставным шагом по гимнастической скамейке.</w:t>
            </w:r>
          </w:p>
        </w:tc>
        <w:tc>
          <w:tcPr>
            <w:tcW w:w="1905" w:type="dxa"/>
          </w:tcPr>
          <w:p w:rsidR="00B6772E" w:rsidRPr="00B6772E" w:rsidRDefault="00B6772E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72E">
              <w:rPr>
                <w:rFonts w:ascii="Times New Roman" w:hAnsi="Times New Roman" w:cs="Times New Roman"/>
                <w:sz w:val="28"/>
                <w:szCs w:val="28"/>
              </w:rPr>
              <w:t>№1, стр.30</w:t>
            </w:r>
          </w:p>
        </w:tc>
      </w:tr>
      <w:tr w:rsidR="004F2655" w:rsidTr="00E8474F">
        <w:trPr>
          <w:trHeight w:val="360"/>
        </w:trPr>
        <w:tc>
          <w:tcPr>
            <w:tcW w:w="1588" w:type="dxa"/>
            <w:vMerge w:val="restart"/>
          </w:tcPr>
          <w:p w:rsidR="004F2655" w:rsidRPr="00E9518B" w:rsidRDefault="004F2655" w:rsidP="00343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4F2655" w:rsidRPr="00E9518B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27-1</w:t>
            </w:r>
          </w:p>
          <w:p w:rsidR="004F2655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655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655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655" w:rsidRPr="00E9518B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 w:val="restart"/>
          </w:tcPr>
          <w:p w:rsidR="004F2655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Неделя безопасности.</w:t>
            </w:r>
          </w:p>
          <w:p w:rsidR="004F2655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655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655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655" w:rsidRPr="00E9518B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4F2655" w:rsidRPr="00E9518B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Помочь детям овладеть элементарными правилами безопасного поведения дома, на улице, в общественных местах, в том числе в экстремальных ситуациях.</w:t>
            </w:r>
          </w:p>
        </w:tc>
        <w:tc>
          <w:tcPr>
            <w:tcW w:w="2755" w:type="dxa"/>
          </w:tcPr>
          <w:p w:rsidR="004F2655" w:rsidRDefault="004F2655" w:rsidP="00343EF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Перебрасывание</w:t>
            </w:r>
            <w:r w:rsidRPr="00A74D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мяч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4F2655" w:rsidRDefault="004F2655" w:rsidP="00343EF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4F2655" w:rsidRDefault="004F2655" w:rsidP="00343EF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4F2655" w:rsidRPr="00E9518B" w:rsidRDefault="004F2655" w:rsidP="00343EF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15" w:type="dxa"/>
          </w:tcPr>
          <w:p w:rsidR="004F2655" w:rsidRPr="00A74DF0" w:rsidRDefault="004F2655" w:rsidP="00A74DF0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4D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умения детей </w:t>
            </w:r>
          </w:p>
          <w:p w:rsidR="004F2655" w:rsidRPr="00A74DF0" w:rsidRDefault="004F2655" w:rsidP="00A74DF0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4DF0">
              <w:rPr>
                <w:rFonts w:ascii="Times New Roman" w:eastAsia="Times New Roman" w:hAnsi="Times New Roman" w:cs="Times New Roman"/>
                <w:sz w:val="28"/>
                <w:szCs w:val="28"/>
              </w:rPr>
              <w:t>прыгать</w:t>
            </w:r>
            <w:r w:rsidRPr="00A74DF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74DF0">
              <w:rPr>
                <w:rFonts w:ascii="Times New Roman" w:eastAsia="Times New Roman" w:hAnsi="Times New Roman" w:cs="Times New Roman"/>
                <w:sz w:val="28"/>
                <w:szCs w:val="28"/>
              </w:rPr>
              <w:t>и перебрасывать мяч.</w:t>
            </w:r>
          </w:p>
          <w:p w:rsidR="004F2655" w:rsidRPr="00E9518B" w:rsidRDefault="004F2655" w:rsidP="00343EF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05" w:type="dxa"/>
          </w:tcPr>
          <w:p w:rsidR="004F2655" w:rsidRPr="004F2655" w:rsidRDefault="004F2655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655">
              <w:rPr>
                <w:rFonts w:ascii="Times New Roman" w:hAnsi="Times New Roman" w:cs="Times New Roman"/>
                <w:sz w:val="28"/>
                <w:szCs w:val="28"/>
              </w:rPr>
              <w:t>№1, стр.31</w:t>
            </w:r>
          </w:p>
        </w:tc>
      </w:tr>
      <w:tr w:rsidR="004F2655" w:rsidTr="004D6E49">
        <w:trPr>
          <w:trHeight w:val="720"/>
        </w:trPr>
        <w:tc>
          <w:tcPr>
            <w:tcW w:w="1588" w:type="dxa"/>
            <w:vMerge/>
          </w:tcPr>
          <w:p w:rsidR="004F2655" w:rsidRPr="00E9518B" w:rsidRDefault="004F2655" w:rsidP="00343E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4F2655" w:rsidRPr="00E9518B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4F2655" w:rsidRPr="00E9518B" w:rsidRDefault="004F2655" w:rsidP="00343EF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4F2655" w:rsidRDefault="004F2655" w:rsidP="00343EFA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«П</w:t>
            </w:r>
            <w:r w:rsidRPr="009872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оворот по сигналу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2915" w:type="dxa"/>
          </w:tcPr>
          <w:p w:rsidR="004F2655" w:rsidRPr="009872BD" w:rsidRDefault="004F2655" w:rsidP="00A74DF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Разучивание</w:t>
            </w:r>
            <w:r w:rsidRPr="009872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поворот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</w:t>
            </w:r>
            <w:r w:rsidRPr="009872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 сигналу воспитателя во</w:t>
            </w:r>
          </w:p>
          <w:p w:rsidR="004F2655" w:rsidRPr="00E8474F" w:rsidRDefault="004F2655" w:rsidP="00E8474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872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время ходьбы в колонне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 одному.</w:t>
            </w:r>
            <w:r w:rsidRPr="009872B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05" w:type="dxa"/>
          </w:tcPr>
          <w:p w:rsidR="004F2655" w:rsidRPr="004F2655" w:rsidRDefault="004F2655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655">
              <w:rPr>
                <w:rFonts w:ascii="Times New Roman" w:hAnsi="Times New Roman" w:cs="Times New Roman"/>
                <w:sz w:val="28"/>
                <w:szCs w:val="28"/>
              </w:rPr>
              <w:t>№1, стр.32</w:t>
            </w:r>
          </w:p>
        </w:tc>
      </w:tr>
      <w:tr w:rsidR="004F2655" w:rsidRPr="003E2ABF" w:rsidTr="00A27035">
        <w:trPr>
          <w:trHeight w:val="1770"/>
        </w:trPr>
        <w:tc>
          <w:tcPr>
            <w:tcW w:w="1588" w:type="dxa"/>
            <w:vMerge w:val="restart"/>
          </w:tcPr>
          <w:p w:rsidR="004F2655" w:rsidRPr="00E9518B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4-8</w:t>
            </w:r>
          </w:p>
        </w:tc>
        <w:tc>
          <w:tcPr>
            <w:tcW w:w="1922" w:type="dxa"/>
            <w:vMerge w:val="restart"/>
          </w:tcPr>
          <w:p w:rsidR="004F2655" w:rsidRPr="00E9518B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Золотая осень.</w:t>
            </w:r>
          </w:p>
        </w:tc>
        <w:tc>
          <w:tcPr>
            <w:tcW w:w="4820" w:type="dxa"/>
            <w:vMerge w:val="restart"/>
          </w:tcPr>
          <w:p w:rsidR="004F2655" w:rsidRPr="00E9518B" w:rsidRDefault="004F2655" w:rsidP="00343EF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Знакомить детей с изменениями ближайшего природного окружения в осеннее время года, закрепить и обогатить знания детей о характерных признаках золотой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осени.</w:t>
            </w:r>
          </w:p>
          <w:p w:rsidR="004F2655" w:rsidRPr="00E9518B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4F2655" w:rsidRPr="00E9518B" w:rsidRDefault="004F2655" w:rsidP="00343EF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«Ходьба</w:t>
            </w:r>
            <w:r w:rsidRPr="00276F2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 колонне по одному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2915" w:type="dxa"/>
          </w:tcPr>
          <w:p w:rsidR="004F2655" w:rsidRPr="00276F23" w:rsidRDefault="004F2655" w:rsidP="00A2703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Обучение детей </w:t>
            </w:r>
            <w:r w:rsidRPr="00276F2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поворот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  <w:r w:rsidRPr="00276F2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 сигналу воспитателя во</w:t>
            </w:r>
          </w:p>
          <w:p w:rsidR="004F2655" w:rsidRPr="00145D93" w:rsidRDefault="004F2655" w:rsidP="00145D9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76F2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ремя ходьбы в колонне по одному.</w:t>
            </w:r>
            <w:r w:rsidRPr="00276F2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05" w:type="dxa"/>
          </w:tcPr>
          <w:p w:rsidR="004F2655" w:rsidRPr="004F2655" w:rsidRDefault="004F2655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655">
              <w:rPr>
                <w:rFonts w:ascii="Times New Roman" w:hAnsi="Times New Roman" w:cs="Times New Roman"/>
                <w:sz w:val="28"/>
                <w:szCs w:val="28"/>
              </w:rPr>
              <w:t>№1, стр.33</w:t>
            </w:r>
          </w:p>
        </w:tc>
      </w:tr>
      <w:tr w:rsidR="004F2655" w:rsidRPr="003E2ABF" w:rsidTr="00A27035">
        <w:trPr>
          <w:trHeight w:val="1110"/>
        </w:trPr>
        <w:tc>
          <w:tcPr>
            <w:tcW w:w="1588" w:type="dxa"/>
            <w:vMerge/>
          </w:tcPr>
          <w:p w:rsidR="004F2655" w:rsidRPr="00E9518B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4F2655" w:rsidRPr="00E9518B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4F2655" w:rsidRPr="00E9518B" w:rsidRDefault="004F2655" w:rsidP="00343EF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4F2655" w:rsidRDefault="004F2655" w:rsidP="00343EF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«Ходьба</w:t>
            </w:r>
            <w:r w:rsidRPr="009E69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изменением темпа</w:t>
            </w:r>
            <w:r w:rsidRPr="009E6972">
              <w:rPr>
                <w:rFonts w:ascii="Times New Roman" w:eastAsia="Times New Roman" w:hAnsi="Times New Roman" w:cs="Times New Roman"/>
                <w:spacing w:val="-68"/>
                <w:sz w:val="28"/>
                <w:szCs w:val="28"/>
              </w:rPr>
              <w:t xml:space="preserve"> </w:t>
            </w:r>
            <w:r w:rsidRPr="009E6972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15" w:type="dxa"/>
          </w:tcPr>
          <w:p w:rsidR="004F2655" w:rsidRPr="00A27035" w:rsidRDefault="004F2655" w:rsidP="00A2703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8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Повторение ходьбы</w:t>
            </w:r>
            <w:r w:rsidRPr="009E69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изменением темпа</w:t>
            </w:r>
            <w:r w:rsidRPr="009E6972">
              <w:rPr>
                <w:rFonts w:ascii="Times New Roman" w:eastAsia="Times New Roman" w:hAnsi="Times New Roman" w:cs="Times New Roman"/>
                <w:spacing w:val="-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движения.</w:t>
            </w:r>
            <w:r w:rsidRPr="009E69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05" w:type="dxa"/>
          </w:tcPr>
          <w:p w:rsidR="004F2655" w:rsidRPr="004F2655" w:rsidRDefault="004F2655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655">
              <w:rPr>
                <w:rFonts w:ascii="Times New Roman" w:hAnsi="Times New Roman" w:cs="Times New Roman"/>
                <w:sz w:val="28"/>
                <w:szCs w:val="28"/>
              </w:rPr>
              <w:t>№2, стр. 76</w:t>
            </w:r>
          </w:p>
        </w:tc>
      </w:tr>
      <w:tr w:rsidR="004F2655" w:rsidTr="004D6E49">
        <w:trPr>
          <w:trHeight w:val="1590"/>
        </w:trPr>
        <w:tc>
          <w:tcPr>
            <w:tcW w:w="1588" w:type="dxa"/>
            <w:vMerge w:val="restart"/>
          </w:tcPr>
          <w:p w:rsidR="004F2655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11-15</w:t>
            </w:r>
          </w:p>
          <w:p w:rsidR="004F2655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655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655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655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655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655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655" w:rsidRPr="00E9518B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 w:val="restart"/>
          </w:tcPr>
          <w:p w:rsidR="004F2655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Природа Красноярского края.</w:t>
            </w:r>
          </w:p>
          <w:p w:rsidR="004F2655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655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655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655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655" w:rsidRPr="00E9518B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 w:val="restart"/>
          </w:tcPr>
          <w:p w:rsidR="004F2655" w:rsidRPr="00E9518B" w:rsidRDefault="004F2655" w:rsidP="00343EF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 растениях и животных, встречающимися в нашей местности и занесенными в Красную книгу.</w:t>
            </w:r>
          </w:p>
          <w:p w:rsidR="004F2655" w:rsidRDefault="004F2655" w:rsidP="00343EF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4F2655" w:rsidRDefault="004F2655" w:rsidP="00343EF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4F2655" w:rsidRDefault="004F2655" w:rsidP="00343EF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4F2655" w:rsidRPr="00E9518B" w:rsidRDefault="004F2655" w:rsidP="00343EF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4F2655" w:rsidRPr="00E9518B" w:rsidRDefault="004F2655" w:rsidP="004D6E4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«Метание в цель»</w:t>
            </w:r>
          </w:p>
        </w:tc>
        <w:tc>
          <w:tcPr>
            <w:tcW w:w="2915" w:type="dxa"/>
          </w:tcPr>
          <w:p w:rsidR="004F2655" w:rsidRPr="00E9518B" w:rsidRDefault="004F2655" w:rsidP="004D6E4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56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координации</w:t>
            </w:r>
            <w:r w:rsidRPr="004D6E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движений и</w:t>
            </w:r>
            <w:r w:rsidRPr="004D6E49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4D6E49">
              <w:rPr>
                <w:rFonts w:ascii="Times New Roman" w:eastAsia="Times New Roman" w:hAnsi="Times New Roman" w:cs="Times New Roman"/>
                <w:sz w:val="28"/>
                <w:szCs w:val="28"/>
              </w:rPr>
              <w:t>глазомер при</w:t>
            </w:r>
            <w:r w:rsidRPr="004D6E4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4D6E49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метании</w:t>
            </w:r>
            <w:r w:rsidRPr="004D6E4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4D6E4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4D6E4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цель.</w:t>
            </w:r>
            <w:r w:rsidRPr="004D6E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05" w:type="dxa"/>
          </w:tcPr>
          <w:p w:rsidR="004F2655" w:rsidRPr="004F2655" w:rsidRDefault="004F2655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655">
              <w:rPr>
                <w:rFonts w:ascii="Times New Roman" w:hAnsi="Times New Roman" w:cs="Times New Roman"/>
                <w:sz w:val="28"/>
                <w:szCs w:val="28"/>
              </w:rPr>
              <w:t>№2, стр. 77</w:t>
            </w:r>
          </w:p>
        </w:tc>
      </w:tr>
      <w:tr w:rsidR="004F2655" w:rsidTr="004D6E49">
        <w:trPr>
          <w:trHeight w:val="450"/>
        </w:trPr>
        <w:tc>
          <w:tcPr>
            <w:tcW w:w="1588" w:type="dxa"/>
            <w:vMerge/>
          </w:tcPr>
          <w:p w:rsidR="004F2655" w:rsidRPr="00E9518B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4F2655" w:rsidRPr="00E9518B" w:rsidRDefault="004F2655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4F2655" w:rsidRPr="00E9518B" w:rsidRDefault="004F2655" w:rsidP="00343EF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4F2655" w:rsidRDefault="004F2655" w:rsidP="004D6E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«Ходьба парами»</w:t>
            </w:r>
          </w:p>
          <w:p w:rsidR="004F2655" w:rsidRDefault="004F2655" w:rsidP="004D6E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2655" w:rsidRDefault="004F2655" w:rsidP="004D6E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2655" w:rsidRDefault="004F2655" w:rsidP="004D6E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</w:tcPr>
          <w:p w:rsidR="004F2655" w:rsidRDefault="004F2655" w:rsidP="004D6E4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умения</w:t>
            </w:r>
            <w:r w:rsidRPr="004D6E4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ходить</w:t>
            </w:r>
            <w:r w:rsidRPr="004D6E4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4D6E49">
              <w:rPr>
                <w:rFonts w:ascii="Times New Roman" w:eastAsia="Times New Roman" w:hAnsi="Times New Roman" w:cs="Times New Roman"/>
                <w:sz w:val="28"/>
                <w:szCs w:val="28"/>
              </w:rPr>
              <w:t>парами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F2655" w:rsidRDefault="004F2655" w:rsidP="004D6E4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5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4F2655" w:rsidRPr="004F2655" w:rsidRDefault="004F2655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655">
              <w:rPr>
                <w:rFonts w:ascii="Times New Roman" w:hAnsi="Times New Roman" w:cs="Times New Roman"/>
                <w:sz w:val="28"/>
                <w:szCs w:val="28"/>
              </w:rPr>
              <w:t>№2, стр. 80</w:t>
            </w:r>
          </w:p>
        </w:tc>
      </w:tr>
      <w:tr w:rsidR="00C803AE" w:rsidTr="00C05DD8">
        <w:trPr>
          <w:trHeight w:val="1740"/>
        </w:trPr>
        <w:tc>
          <w:tcPr>
            <w:tcW w:w="1588" w:type="dxa"/>
            <w:vMerge w:val="restart"/>
          </w:tcPr>
          <w:p w:rsidR="00C803AE" w:rsidRDefault="00C803A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18-22</w:t>
            </w:r>
          </w:p>
          <w:p w:rsidR="00C803AE" w:rsidRDefault="00C803A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Pr="00E9518B" w:rsidRDefault="00C803A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 w:val="restart"/>
          </w:tcPr>
          <w:p w:rsidR="00C803AE" w:rsidRDefault="00C803A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  <w:p w:rsidR="00C803AE" w:rsidRDefault="00C803A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Pr="00E9518B" w:rsidRDefault="00C803A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 w:val="restart"/>
          </w:tcPr>
          <w:p w:rsidR="00C803AE" w:rsidRDefault="00C803AE" w:rsidP="00343EF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знаний и представлений детей о людях разных профессий, их деловых и профессиональных качествах, о значении их труда для общества. </w:t>
            </w:r>
          </w:p>
          <w:p w:rsidR="00C803AE" w:rsidRDefault="00C803AE" w:rsidP="00343EF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803AE" w:rsidRPr="00E9518B" w:rsidRDefault="00C803A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C803AE" w:rsidRDefault="00C803AE" w:rsidP="002117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«Ходьба парами»</w:t>
            </w:r>
          </w:p>
          <w:p w:rsidR="00C803AE" w:rsidRPr="00E9518B" w:rsidRDefault="00C803AE" w:rsidP="00343EF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15" w:type="dxa"/>
          </w:tcPr>
          <w:p w:rsidR="00C803AE" w:rsidRDefault="00C803AE" w:rsidP="0021179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15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умения</w:t>
            </w:r>
            <w:r w:rsidRPr="004D6E4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ходить</w:t>
            </w:r>
            <w:r w:rsidRPr="004D6E4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4D6E49">
              <w:rPr>
                <w:rFonts w:ascii="Times New Roman" w:eastAsia="Times New Roman" w:hAnsi="Times New Roman" w:cs="Times New Roman"/>
                <w:sz w:val="28"/>
                <w:szCs w:val="28"/>
              </w:rPr>
              <w:t>парами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C803AE" w:rsidRPr="00E9518B" w:rsidRDefault="00C803AE" w:rsidP="0021179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05" w:type="dxa"/>
          </w:tcPr>
          <w:p w:rsidR="00C803AE" w:rsidRPr="00C803AE" w:rsidRDefault="00C803AE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3AE">
              <w:rPr>
                <w:rFonts w:ascii="Times New Roman" w:hAnsi="Times New Roman" w:cs="Times New Roman"/>
                <w:sz w:val="28"/>
                <w:szCs w:val="28"/>
              </w:rPr>
              <w:t>№2, стр. 82</w:t>
            </w:r>
          </w:p>
        </w:tc>
      </w:tr>
      <w:tr w:rsidR="00C803AE" w:rsidTr="00145D93">
        <w:trPr>
          <w:trHeight w:val="1169"/>
        </w:trPr>
        <w:tc>
          <w:tcPr>
            <w:tcW w:w="1588" w:type="dxa"/>
            <w:vMerge/>
          </w:tcPr>
          <w:p w:rsidR="00C803AE" w:rsidRPr="00E9518B" w:rsidRDefault="00C803A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C803AE" w:rsidRPr="00E9518B" w:rsidRDefault="00C803AE" w:rsidP="00343E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C803AE" w:rsidRPr="00E9518B" w:rsidRDefault="00C803AE" w:rsidP="00343EF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C803AE" w:rsidRPr="00E9518B" w:rsidRDefault="00C803AE" w:rsidP="00343EF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«Ходьба</w:t>
            </w:r>
            <w:r w:rsidRPr="0043203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43203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43203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432030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высоким</w:t>
            </w:r>
            <w:r w:rsidRPr="0043203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432030">
              <w:rPr>
                <w:rFonts w:ascii="Times New Roman" w:eastAsia="Times New Roman" w:hAnsi="Times New Roman" w:cs="Times New Roman"/>
                <w:sz w:val="28"/>
                <w:szCs w:val="28"/>
              </w:rPr>
              <w:t>подниманием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32030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колен»</w:t>
            </w:r>
          </w:p>
        </w:tc>
        <w:tc>
          <w:tcPr>
            <w:tcW w:w="2915" w:type="dxa"/>
          </w:tcPr>
          <w:p w:rsidR="00C803AE" w:rsidRPr="00E9518B" w:rsidRDefault="00C803AE" w:rsidP="0043203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2" w:lineRule="auto"/>
              <w:ind w:left="1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Повторение</w:t>
            </w:r>
            <w:r w:rsidRPr="00432030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ходьбы</w:t>
            </w:r>
            <w:r w:rsidRPr="0043203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43203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43203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432030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высоким</w:t>
            </w:r>
            <w:r w:rsidRPr="0043203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432030">
              <w:rPr>
                <w:rFonts w:ascii="Times New Roman" w:eastAsia="Times New Roman" w:hAnsi="Times New Roman" w:cs="Times New Roman"/>
                <w:sz w:val="28"/>
                <w:szCs w:val="28"/>
              </w:rPr>
              <w:t>подниманием</w:t>
            </w:r>
            <w:r w:rsidRPr="00432030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колен.</w:t>
            </w:r>
          </w:p>
        </w:tc>
        <w:tc>
          <w:tcPr>
            <w:tcW w:w="1905" w:type="dxa"/>
          </w:tcPr>
          <w:p w:rsidR="00C803AE" w:rsidRPr="00C803AE" w:rsidRDefault="00C803AE" w:rsidP="00F866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03AE">
              <w:rPr>
                <w:rFonts w:ascii="Times New Roman" w:hAnsi="Times New Roman" w:cs="Times New Roman"/>
                <w:sz w:val="28"/>
                <w:szCs w:val="28"/>
              </w:rPr>
              <w:t>№2, стр. 85</w:t>
            </w:r>
          </w:p>
        </w:tc>
      </w:tr>
      <w:tr w:rsidR="00C803AE" w:rsidTr="00292E42">
        <w:trPr>
          <w:trHeight w:val="1065"/>
        </w:trPr>
        <w:tc>
          <w:tcPr>
            <w:tcW w:w="1588" w:type="dxa"/>
            <w:vMerge w:val="restart"/>
          </w:tcPr>
          <w:p w:rsidR="00C803AE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  <w:p w:rsidR="00C803AE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Pr="00E9518B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 w:val="restart"/>
          </w:tcPr>
          <w:p w:rsidR="00C803AE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Родная страна- Россия.</w:t>
            </w:r>
          </w:p>
          <w:p w:rsidR="00C803AE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Pr="00E9518B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 w:val="restart"/>
          </w:tcPr>
          <w:p w:rsidR="00C803AE" w:rsidRDefault="00C803AE" w:rsidP="00847C4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Формирование представлений детей о России как о родной стране, о Москве как о столице России.</w:t>
            </w:r>
          </w:p>
          <w:p w:rsidR="00C803AE" w:rsidRDefault="00C803AE" w:rsidP="00847C4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C803AE" w:rsidRDefault="00C803AE" w:rsidP="00847C4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C803AE" w:rsidRDefault="00C803AE" w:rsidP="00847C4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C803AE" w:rsidRDefault="00C803AE" w:rsidP="00847C4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C803AE" w:rsidRDefault="00C803AE" w:rsidP="00847C4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C803AE" w:rsidRDefault="00C803AE" w:rsidP="00847C4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C803AE" w:rsidRPr="00E9518B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  <w:tcBorders>
              <w:bottom w:val="single" w:sz="4" w:space="0" w:color="auto"/>
            </w:tcBorders>
          </w:tcPr>
          <w:p w:rsidR="00C803AE" w:rsidRPr="00E9518B" w:rsidRDefault="00C803AE" w:rsidP="00847C4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Ходьба</w:t>
            </w:r>
            <w:r w:rsidRPr="0043203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43203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43203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432030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высоким</w:t>
            </w:r>
            <w:r w:rsidRPr="0043203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432030">
              <w:rPr>
                <w:rFonts w:ascii="Times New Roman" w:eastAsia="Times New Roman" w:hAnsi="Times New Roman" w:cs="Times New Roman"/>
                <w:sz w:val="28"/>
                <w:szCs w:val="28"/>
              </w:rPr>
              <w:t>подниманием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32030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колен»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3AE" w:rsidRDefault="00C803AE" w:rsidP="00145D93">
            <w:pPr>
              <w:pStyle w:val="TableParagraph"/>
              <w:kinsoku w:val="0"/>
              <w:overflowPunct w:val="0"/>
              <w:spacing w:line="312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умения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ходить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поднимая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высоко колени.</w:t>
            </w:r>
          </w:p>
        </w:tc>
        <w:tc>
          <w:tcPr>
            <w:tcW w:w="1905" w:type="dxa"/>
            <w:tcBorders>
              <w:bottom w:val="single" w:sz="4" w:space="0" w:color="auto"/>
            </w:tcBorders>
          </w:tcPr>
          <w:p w:rsidR="00C803AE" w:rsidRPr="00C803AE" w:rsidRDefault="00C803AE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3AE">
              <w:rPr>
                <w:rFonts w:ascii="Times New Roman" w:hAnsi="Times New Roman" w:cs="Times New Roman"/>
                <w:sz w:val="28"/>
                <w:szCs w:val="28"/>
              </w:rPr>
              <w:t>№2, стр. 86</w:t>
            </w:r>
          </w:p>
        </w:tc>
      </w:tr>
      <w:tr w:rsidR="00C803AE" w:rsidTr="00145D93">
        <w:trPr>
          <w:trHeight w:val="2211"/>
        </w:trPr>
        <w:tc>
          <w:tcPr>
            <w:tcW w:w="1588" w:type="dxa"/>
            <w:vMerge/>
          </w:tcPr>
          <w:p w:rsidR="00C803AE" w:rsidRPr="00E9518B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C803AE" w:rsidRPr="00E9518B" w:rsidRDefault="00C803AE" w:rsidP="00847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C803AE" w:rsidRPr="00E9518B" w:rsidRDefault="00C803AE" w:rsidP="00847C4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  <w:tcBorders>
              <w:top w:val="single" w:sz="4" w:space="0" w:color="auto"/>
              <w:bottom w:val="single" w:sz="4" w:space="0" w:color="auto"/>
            </w:tcBorders>
          </w:tcPr>
          <w:p w:rsidR="00C803AE" w:rsidRPr="00292E42" w:rsidRDefault="00C803AE" w:rsidP="00292E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«Х</w:t>
            </w:r>
            <w:r w:rsidRPr="00292E42">
              <w:rPr>
                <w:rFonts w:ascii="Times New Roman" w:eastAsia="Times New Roman" w:hAnsi="Times New Roman" w:cs="Times New Roman"/>
                <w:sz w:val="28"/>
                <w:szCs w:val="28"/>
              </w:rPr>
              <w:t>одьб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292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r w:rsidRPr="00292E4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92E42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изменением</w:t>
            </w:r>
          </w:p>
          <w:p w:rsidR="00C803AE" w:rsidRDefault="00C803AE" w:rsidP="00292E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E42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направления движения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3AE" w:rsidRPr="00292E42" w:rsidRDefault="00C803AE" w:rsidP="00292E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умения ходить</w:t>
            </w:r>
            <w:r w:rsidRPr="00292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r w:rsidRPr="00292E4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92E42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изменением</w:t>
            </w:r>
          </w:p>
          <w:p w:rsidR="00C803AE" w:rsidRPr="00292E42" w:rsidRDefault="00C803AE" w:rsidP="00292E4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2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E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направления движения, беге между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предметами.</w:t>
            </w:r>
            <w:r w:rsidRPr="00292E4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1905" w:type="dxa"/>
            <w:tcBorders>
              <w:top w:val="single" w:sz="4" w:space="0" w:color="auto"/>
            </w:tcBorders>
          </w:tcPr>
          <w:p w:rsidR="00C803AE" w:rsidRPr="00C803AE" w:rsidRDefault="00C803AE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3AE">
              <w:rPr>
                <w:rFonts w:ascii="Times New Roman" w:hAnsi="Times New Roman" w:cs="Times New Roman"/>
                <w:sz w:val="28"/>
                <w:szCs w:val="28"/>
              </w:rPr>
              <w:t>№2, стр. 88</w:t>
            </w:r>
          </w:p>
        </w:tc>
      </w:tr>
      <w:tr w:rsidR="00C803AE" w:rsidRPr="00B36BDC" w:rsidTr="002C7617">
        <w:trPr>
          <w:trHeight w:val="1110"/>
        </w:trPr>
        <w:tc>
          <w:tcPr>
            <w:tcW w:w="1588" w:type="dxa"/>
            <w:vMerge w:val="restart"/>
          </w:tcPr>
          <w:p w:rsidR="00C803AE" w:rsidRPr="00E9518B" w:rsidRDefault="00C803AE" w:rsidP="00292E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</w:t>
            </w:r>
          </w:p>
          <w:p w:rsidR="00C803AE" w:rsidRPr="00E9518B" w:rsidRDefault="00C803AE" w:rsidP="00292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1922" w:type="dxa"/>
            <w:vMerge w:val="restart"/>
          </w:tcPr>
          <w:p w:rsidR="00C803AE" w:rsidRPr="00E9518B" w:rsidRDefault="00C803AE" w:rsidP="00292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Животный мир.</w:t>
            </w:r>
          </w:p>
        </w:tc>
        <w:tc>
          <w:tcPr>
            <w:tcW w:w="4820" w:type="dxa"/>
            <w:vMerge w:val="restart"/>
          </w:tcPr>
          <w:p w:rsidR="00C803AE" w:rsidRPr="00847C4C" w:rsidRDefault="00C803AE" w:rsidP="00292E4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познавательного интереса детей о ценности мира животных, его многообразии.</w:t>
            </w:r>
          </w:p>
        </w:tc>
        <w:tc>
          <w:tcPr>
            <w:tcW w:w="2755" w:type="dxa"/>
            <w:tcBorders>
              <w:bottom w:val="single" w:sz="4" w:space="0" w:color="auto"/>
            </w:tcBorders>
          </w:tcPr>
          <w:p w:rsidR="00C803AE" w:rsidRPr="00E9518B" w:rsidRDefault="00C803AE" w:rsidP="00292E4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«Л</w:t>
            </w:r>
            <w:r w:rsidRPr="002C7617">
              <w:rPr>
                <w:rFonts w:ascii="Times New Roman" w:eastAsia="Times New Roman" w:hAnsi="Times New Roman" w:cs="Times New Roman"/>
                <w:sz w:val="28"/>
                <w:szCs w:val="28"/>
              </w:rPr>
              <w:t>азание</w:t>
            </w:r>
            <w:r w:rsidRPr="002C761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C761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2C761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2C7617">
              <w:rPr>
                <w:rFonts w:ascii="Times New Roman" w:eastAsia="Times New Roman" w:hAnsi="Times New Roman" w:cs="Times New Roman"/>
                <w:sz w:val="28"/>
                <w:szCs w:val="28"/>
              </w:rPr>
              <w:t>обруч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3AE" w:rsidRPr="002C7617" w:rsidRDefault="00C803AE" w:rsidP="002C7617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умения</w:t>
            </w:r>
            <w:r w:rsidRPr="002C761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пролазить в обруч.</w:t>
            </w:r>
          </w:p>
          <w:p w:rsidR="00C803AE" w:rsidRDefault="00C803AE" w:rsidP="00292E42">
            <w:pPr>
              <w:pStyle w:val="TableParagraph"/>
              <w:kinsoku w:val="0"/>
              <w:overflowPunct w:val="0"/>
              <w:spacing w:line="312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1905" w:type="dxa"/>
          </w:tcPr>
          <w:p w:rsidR="00C803AE" w:rsidRPr="00C803AE" w:rsidRDefault="00C803AE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3AE">
              <w:rPr>
                <w:rFonts w:ascii="Times New Roman" w:hAnsi="Times New Roman" w:cs="Times New Roman"/>
                <w:sz w:val="28"/>
                <w:szCs w:val="28"/>
              </w:rPr>
              <w:t>№2, стр. 89</w:t>
            </w:r>
          </w:p>
        </w:tc>
      </w:tr>
      <w:tr w:rsidR="00C803AE" w:rsidRPr="00B36BDC" w:rsidTr="002C7617">
        <w:trPr>
          <w:trHeight w:val="525"/>
        </w:trPr>
        <w:tc>
          <w:tcPr>
            <w:tcW w:w="1588" w:type="dxa"/>
            <w:vMerge/>
          </w:tcPr>
          <w:p w:rsidR="00C803AE" w:rsidRPr="00E9518B" w:rsidRDefault="00C803AE" w:rsidP="00292E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C803AE" w:rsidRPr="00E9518B" w:rsidRDefault="00C803AE" w:rsidP="00292E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C803AE" w:rsidRPr="00E9518B" w:rsidRDefault="00C803AE" w:rsidP="00292E4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  <w:tcBorders>
              <w:bottom w:val="single" w:sz="4" w:space="0" w:color="auto"/>
            </w:tcBorders>
          </w:tcPr>
          <w:p w:rsidR="00C803AE" w:rsidRDefault="00C803AE" w:rsidP="00292E4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«Хождение парами»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3AE" w:rsidRPr="002C7617" w:rsidRDefault="00C803AE" w:rsidP="002C7617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умения</w:t>
            </w:r>
            <w:r w:rsidRPr="002C761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ходить</w:t>
            </w:r>
            <w:r w:rsidRPr="002C761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парами.</w:t>
            </w:r>
          </w:p>
          <w:p w:rsidR="00C803AE" w:rsidRDefault="00C803AE" w:rsidP="00292E42">
            <w:pPr>
              <w:pStyle w:val="TableParagraph"/>
              <w:kinsoku w:val="0"/>
              <w:overflowPunct w:val="0"/>
              <w:spacing w:line="312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1905" w:type="dxa"/>
          </w:tcPr>
          <w:p w:rsidR="00C803AE" w:rsidRPr="00C803AE" w:rsidRDefault="00C803AE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03AE">
              <w:rPr>
                <w:rFonts w:ascii="Times New Roman" w:hAnsi="Times New Roman" w:cs="Times New Roman"/>
                <w:sz w:val="28"/>
                <w:szCs w:val="28"/>
              </w:rPr>
              <w:t>№2, стр. 90</w:t>
            </w:r>
          </w:p>
        </w:tc>
      </w:tr>
      <w:tr w:rsidR="00C803AE" w:rsidRPr="001A737B" w:rsidTr="009F2F3F">
        <w:trPr>
          <w:trHeight w:val="1674"/>
        </w:trPr>
        <w:tc>
          <w:tcPr>
            <w:tcW w:w="1588" w:type="dxa"/>
            <w:vMerge w:val="restart"/>
          </w:tcPr>
          <w:p w:rsidR="00C803AE" w:rsidRDefault="00C803AE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  <w:p w:rsidR="00C803AE" w:rsidRDefault="00C803AE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Pr="00E9518B" w:rsidRDefault="00C803AE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 w:val="restart"/>
          </w:tcPr>
          <w:p w:rsidR="00C803AE" w:rsidRDefault="00C803AE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Неделя творчества.</w:t>
            </w:r>
          </w:p>
          <w:p w:rsidR="00C803AE" w:rsidRDefault="00C803AE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Pr="00E9518B" w:rsidRDefault="00C803AE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 w:val="restart"/>
          </w:tcPr>
          <w:p w:rsidR="00C803AE" w:rsidRPr="00E9518B" w:rsidRDefault="00C803AE" w:rsidP="00C5723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Знакомство</w:t>
            </w:r>
            <w:r w:rsidR="009F2F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детей с народными промыслами – </w:t>
            </w: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хохломской и городецкой росписью, с историей возникновения и особенностями декоративно-прикладного искусства.  </w:t>
            </w:r>
          </w:p>
          <w:p w:rsidR="00C803AE" w:rsidRDefault="00C803AE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Default="00C803AE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3AE" w:rsidRPr="00E9518B" w:rsidRDefault="00C803AE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C803AE" w:rsidRDefault="00C803AE" w:rsidP="00C572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</w:t>
            </w:r>
            <w:r w:rsidRPr="002C7617">
              <w:rPr>
                <w:rFonts w:ascii="Times New Roman" w:eastAsia="Times New Roman" w:hAnsi="Times New Roman" w:cs="Times New Roman"/>
                <w:sz w:val="28"/>
                <w:szCs w:val="28"/>
              </w:rPr>
              <w:t>еребрасывание</w:t>
            </w:r>
            <w:r w:rsidRPr="002C761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C7617">
              <w:rPr>
                <w:rFonts w:ascii="Times New Roman" w:eastAsia="Times New Roman" w:hAnsi="Times New Roman" w:cs="Times New Roman"/>
                <w:sz w:val="28"/>
                <w:szCs w:val="28"/>
              </w:rPr>
              <w:t>мячей</w:t>
            </w:r>
            <w:r w:rsidRPr="002C761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C761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2C7617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2C7617">
              <w:rPr>
                <w:rFonts w:ascii="Times New Roman" w:eastAsia="Times New Roman" w:hAnsi="Times New Roman" w:cs="Times New Roman"/>
                <w:sz w:val="28"/>
                <w:szCs w:val="28"/>
              </w:rPr>
              <w:t>шеренгах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C803AE" w:rsidRDefault="00C803AE" w:rsidP="00C572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803AE" w:rsidRDefault="00C803AE" w:rsidP="00C572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803AE" w:rsidRDefault="00C803AE" w:rsidP="00C572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3AE" w:rsidRPr="002C7617" w:rsidRDefault="00C803AE" w:rsidP="00C5723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2" w:lineRule="auto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</w:p>
          <w:p w:rsidR="00C803AE" w:rsidRPr="002C7617" w:rsidRDefault="00C803AE" w:rsidP="009F2F3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координации</w:t>
            </w:r>
            <w:r w:rsidRPr="002C7617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2C7617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движений;</w:t>
            </w:r>
            <w:r w:rsidRPr="002C761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2C761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перебрасывание</w:t>
            </w:r>
            <w:r w:rsidRPr="002C761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C7617">
              <w:rPr>
                <w:rFonts w:ascii="Times New Roman" w:eastAsia="Times New Roman" w:hAnsi="Times New Roman" w:cs="Times New Roman"/>
                <w:sz w:val="28"/>
                <w:szCs w:val="28"/>
              </w:rPr>
              <w:t>мячей</w:t>
            </w:r>
            <w:r w:rsidRPr="002C761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C761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2C7617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шеренгах.</w:t>
            </w:r>
          </w:p>
        </w:tc>
        <w:tc>
          <w:tcPr>
            <w:tcW w:w="1905" w:type="dxa"/>
            <w:tcBorders>
              <w:bottom w:val="single" w:sz="4" w:space="0" w:color="auto"/>
            </w:tcBorders>
          </w:tcPr>
          <w:p w:rsidR="00C803AE" w:rsidRPr="009F2F3F" w:rsidRDefault="009F2F3F" w:rsidP="00C5723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№2, стр. 91</w:t>
            </w:r>
          </w:p>
        </w:tc>
      </w:tr>
      <w:tr w:rsidR="009F2F3F" w:rsidRPr="001A737B" w:rsidTr="00145D93">
        <w:tc>
          <w:tcPr>
            <w:tcW w:w="1588" w:type="dxa"/>
            <w:vMerge/>
          </w:tcPr>
          <w:p w:rsidR="009F2F3F" w:rsidRPr="00E9518B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E9518B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E9518B" w:rsidRDefault="009F2F3F" w:rsidP="00C5723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Default="009F2F3F" w:rsidP="00145D9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«У</w:t>
            </w:r>
            <w:r w:rsidRPr="00EE38A6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пражнения</w:t>
            </w:r>
            <w:r w:rsidRPr="00EE38A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E38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E38A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E38A6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F2F3F" w:rsidRDefault="009F2F3F" w:rsidP="00C5723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9F2F3F" w:rsidRPr="00EE38A6" w:rsidRDefault="009F2F3F" w:rsidP="00145D9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1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</w:p>
          <w:p w:rsidR="009F2F3F" w:rsidRDefault="009F2F3F" w:rsidP="00145D9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8A6">
              <w:rPr>
                <w:rFonts w:ascii="Times New Roman" w:eastAsia="Times New Roman" w:hAnsi="Times New Roman" w:cs="Times New Roman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ординации</w:t>
            </w:r>
            <w:r w:rsidRPr="00EE38A6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EE38A6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№2, стр. 93</w:t>
            </w:r>
          </w:p>
        </w:tc>
      </w:tr>
      <w:tr w:rsidR="009F2F3F" w:rsidTr="008822DE">
        <w:trPr>
          <w:trHeight w:val="1155"/>
        </w:trPr>
        <w:tc>
          <w:tcPr>
            <w:tcW w:w="1588" w:type="dxa"/>
            <w:vMerge w:val="restart"/>
          </w:tcPr>
          <w:p w:rsidR="009F2F3F" w:rsidRPr="00E9518B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15-19</w:t>
            </w:r>
          </w:p>
        </w:tc>
        <w:tc>
          <w:tcPr>
            <w:tcW w:w="1922" w:type="dxa"/>
            <w:vMerge w:val="restart"/>
          </w:tcPr>
          <w:p w:rsidR="009F2F3F" w:rsidRPr="00E9518B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Неделя этикета.</w:t>
            </w:r>
          </w:p>
        </w:tc>
        <w:tc>
          <w:tcPr>
            <w:tcW w:w="4820" w:type="dxa"/>
            <w:vMerge w:val="restart"/>
          </w:tcPr>
          <w:p w:rsidR="009F2F3F" w:rsidRPr="00E9518B" w:rsidRDefault="009F2F3F" w:rsidP="00C57237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color w:val="111111"/>
                <w:sz w:val="28"/>
                <w:szCs w:val="28"/>
                <w:shd w:val="clear" w:color="auto" w:fill="FFFFFF"/>
              </w:rPr>
              <w:t>Развитие умений детей соблюдать этику общения в условиях коллективного взаимодействия.</w:t>
            </w:r>
          </w:p>
          <w:p w:rsidR="009F2F3F" w:rsidRPr="00E9518B" w:rsidRDefault="009F2F3F" w:rsidP="00C57237">
            <w:pPr>
              <w:pStyle w:val="c2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755" w:type="dxa"/>
          </w:tcPr>
          <w:p w:rsidR="009F2F3F" w:rsidRDefault="009F2F3F" w:rsidP="00C57237">
            <w:pPr>
              <w:rPr>
                <w:rFonts w:ascii="Times New Roman" w:eastAsia="Times New Roman" w:hAnsi="Times New Roman" w:cs="Times New Roman"/>
                <w:spacing w:val="-6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«Ползание</w:t>
            </w:r>
          </w:p>
          <w:p w:rsidR="009F2F3F" w:rsidRDefault="009F2F3F" w:rsidP="00C5723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E38A6">
              <w:rPr>
                <w:rFonts w:ascii="Times New Roman" w:eastAsia="Times New Roman" w:hAnsi="Times New Roman" w:cs="Times New Roman"/>
                <w:sz w:val="28"/>
                <w:szCs w:val="28"/>
              </w:rPr>
              <w:t>по гимнастической скамейке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915" w:type="dxa"/>
          </w:tcPr>
          <w:p w:rsidR="009F2F3F" w:rsidRDefault="009F2F3F" w:rsidP="00C5723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2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Закрепление </w:t>
            </w:r>
            <w:r w:rsidRPr="00EE38A6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ползании</w:t>
            </w:r>
          </w:p>
          <w:p w:rsidR="009F2F3F" w:rsidRPr="006E7B7E" w:rsidRDefault="009F2F3F" w:rsidP="006E7B7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2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8A6">
              <w:rPr>
                <w:rFonts w:ascii="Times New Roman" w:eastAsia="Times New Roman" w:hAnsi="Times New Roman" w:cs="Times New Roman"/>
                <w:spacing w:val="-68"/>
                <w:sz w:val="28"/>
                <w:szCs w:val="28"/>
              </w:rPr>
              <w:t xml:space="preserve"> </w:t>
            </w:r>
            <w:r w:rsidRPr="00EE38A6">
              <w:rPr>
                <w:rFonts w:ascii="Times New Roman" w:eastAsia="Times New Roman" w:hAnsi="Times New Roman" w:cs="Times New Roman"/>
                <w:sz w:val="28"/>
                <w:szCs w:val="28"/>
              </w:rPr>
              <w:t>по гимнастической скамейке и ведении мяча между</w:t>
            </w:r>
            <w:r w:rsidRPr="00EE38A6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предметами.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№2, стр. 94</w:t>
            </w:r>
          </w:p>
        </w:tc>
      </w:tr>
      <w:tr w:rsidR="009F2F3F" w:rsidTr="008822DE">
        <w:trPr>
          <w:trHeight w:val="810"/>
        </w:trPr>
        <w:tc>
          <w:tcPr>
            <w:tcW w:w="1588" w:type="dxa"/>
            <w:vMerge/>
          </w:tcPr>
          <w:p w:rsidR="009F2F3F" w:rsidRPr="00E9518B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E9518B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E9518B" w:rsidRDefault="009F2F3F" w:rsidP="00C57237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Default="009F2F3F" w:rsidP="00C5723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</w:t>
            </w:r>
            <w:r w:rsidRPr="000F1DE1">
              <w:rPr>
                <w:rFonts w:ascii="Times New Roman" w:eastAsia="Times New Roman" w:hAnsi="Times New Roman" w:cs="Times New Roman"/>
                <w:sz w:val="28"/>
                <w:szCs w:val="28"/>
              </w:rPr>
              <w:t>еге между предметами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F2F3F" w:rsidRDefault="009F2F3F" w:rsidP="00C5723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15" w:type="dxa"/>
          </w:tcPr>
          <w:p w:rsidR="009F2F3F" w:rsidRPr="000F1DE1" w:rsidRDefault="009F2F3F" w:rsidP="00C5723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15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умения ходить</w:t>
            </w:r>
            <w:r w:rsidRPr="000F1D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r w:rsidRPr="000F1DE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F1DE1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изменением</w:t>
            </w:r>
          </w:p>
          <w:p w:rsidR="009F2F3F" w:rsidRDefault="009F2F3F" w:rsidP="00C5723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F1DE1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аправления движения, бегать между предметами.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 xml:space="preserve"> №2, стр. 95</w:t>
            </w:r>
          </w:p>
        </w:tc>
      </w:tr>
      <w:tr w:rsidR="009F2F3F" w:rsidTr="00C57237">
        <w:trPr>
          <w:trHeight w:val="840"/>
        </w:trPr>
        <w:tc>
          <w:tcPr>
            <w:tcW w:w="1588" w:type="dxa"/>
            <w:vMerge w:val="restart"/>
          </w:tcPr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22-26</w:t>
            </w: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Pr="00E9518B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 w:val="restart"/>
          </w:tcPr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Спорт.</w:t>
            </w: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Pr="00E9518B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 w:val="restart"/>
          </w:tcPr>
          <w:p w:rsidR="009F2F3F" w:rsidRPr="00E9518B" w:rsidRDefault="009F2F3F" w:rsidP="00C5723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 детей основ здорового образа жизни, расширение и закрепление знания детей о спорте, его видах, о здоровом образе жизни.</w:t>
            </w: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Pr="00E9518B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9F2F3F" w:rsidRDefault="009F2F3F" w:rsidP="00C57237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«У</w:t>
            </w:r>
            <w:r w:rsidRPr="008822DE">
              <w:rPr>
                <w:sz w:val="28"/>
                <w:szCs w:val="28"/>
              </w:rPr>
              <w:t>пражнения с</w:t>
            </w:r>
            <w:r w:rsidRPr="008822DE">
              <w:rPr>
                <w:spacing w:val="-1"/>
                <w:sz w:val="28"/>
                <w:szCs w:val="28"/>
              </w:rPr>
              <w:t xml:space="preserve"> </w:t>
            </w:r>
            <w:r w:rsidRPr="008822DE">
              <w:rPr>
                <w:sz w:val="28"/>
                <w:szCs w:val="28"/>
              </w:rPr>
              <w:t>мячом</w:t>
            </w:r>
            <w:r>
              <w:rPr>
                <w:sz w:val="28"/>
                <w:szCs w:val="28"/>
              </w:rPr>
              <w:t>»</w:t>
            </w:r>
          </w:p>
          <w:p w:rsidR="009F2F3F" w:rsidRPr="00E9518B" w:rsidRDefault="009F2F3F" w:rsidP="00C57237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15" w:type="dxa"/>
          </w:tcPr>
          <w:p w:rsidR="009F2F3F" w:rsidRPr="00E9518B" w:rsidRDefault="009F2F3F" w:rsidP="00C57237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Повторение</w:t>
            </w:r>
            <w:r w:rsidRPr="008822DE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упражнений</w:t>
            </w:r>
            <w:r w:rsidRPr="008822DE">
              <w:rPr>
                <w:sz w:val="28"/>
                <w:szCs w:val="28"/>
              </w:rPr>
              <w:t xml:space="preserve"> с</w:t>
            </w:r>
            <w:r w:rsidRPr="008822DE">
              <w:rPr>
                <w:spacing w:val="-1"/>
                <w:sz w:val="28"/>
                <w:szCs w:val="28"/>
              </w:rPr>
              <w:t xml:space="preserve"> </w:t>
            </w:r>
            <w:r w:rsidRPr="008822DE">
              <w:rPr>
                <w:sz w:val="28"/>
                <w:szCs w:val="28"/>
              </w:rPr>
              <w:t>мячом.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№1, стр.42</w:t>
            </w:r>
          </w:p>
        </w:tc>
      </w:tr>
      <w:tr w:rsidR="009F2F3F" w:rsidTr="00C57237">
        <w:trPr>
          <w:trHeight w:val="615"/>
        </w:trPr>
        <w:tc>
          <w:tcPr>
            <w:tcW w:w="1588" w:type="dxa"/>
            <w:vMerge/>
          </w:tcPr>
          <w:p w:rsidR="009F2F3F" w:rsidRPr="00E9518B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E9518B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E9518B" w:rsidRDefault="009F2F3F" w:rsidP="00C5723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Default="009F2F3F" w:rsidP="00C57237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«Х</w:t>
            </w:r>
            <w:r w:rsidRPr="008822DE">
              <w:rPr>
                <w:sz w:val="28"/>
                <w:szCs w:val="28"/>
              </w:rPr>
              <w:t>одь</w:t>
            </w:r>
            <w:r>
              <w:rPr>
                <w:sz w:val="28"/>
                <w:szCs w:val="28"/>
              </w:rPr>
              <w:t>ба</w:t>
            </w:r>
            <w:r w:rsidRPr="008822DE">
              <w:rPr>
                <w:sz w:val="28"/>
                <w:szCs w:val="28"/>
              </w:rPr>
              <w:t xml:space="preserve"> с изменением темпа</w:t>
            </w:r>
            <w:r w:rsidRPr="008822DE">
              <w:rPr>
                <w:spacing w:val="1"/>
                <w:sz w:val="28"/>
                <w:szCs w:val="28"/>
              </w:rPr>
              <w:t xml:space="preserve"> </w:t>
            </w:r>
            <w:r w:rsidRPr="008822DE">
              <w:rPr>
                <w:sz w:val="28"/>
                <w:szCs w:val="28"/>
              </w:rPr>
              <w:t>движения</w:t>
            </w:r>
            <w:r>
              <w:rPr>
                <w:sz w:val="28"/>
                <w:szCs w:val="28"/>
              </w:rPr>
              <w:t>»</w:t>
            </w:r>
          </w:p>
          <w:p w:rsidR="009F2F3F" w:rsidRDefault="009F2F3F" w:rsidP="00C57237">
            <w:pPr>
              <w:pStyle w:val="c29"/>
              <w:shd w:val="clear" w:color="auto" w:fill="FFFFFF"/>
              <w:spacing w:before="0" w:after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15" w:type="dxa"/>
          </w:tcPr>
          <w:p w:rsidR="009F2F3F" w:rsidRPr="00E9518B" w:rsidRDefault="009F2F3F" w:rsidP="00C57237">
            <w:pPr>
              <w:pStyle w:val="c2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Закрепление умения ходить</w:t>
            </w:r>
            <w:r w:rsidRPr="008822DE">
              <w:rPr>
                <w:sz w:val="28"/>
                <w:szCs w:val="28"/>
              </w:rPr>
              <w:t xml:space="preserve"> с изменением темпа</w:t>
            </w:r>
            <w:r w:rsidRPr="008822DE"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движения бегать</w:t>
            </w:r>
            <w:r w:rsidRPr="008822DE">
              <w:rPr>
                <w:spacing w:val="-1"/>
                <w:sz w:val="28"/>
                <w:szCs w:val="28"/>
              </w:rPr>
              <w:t xml:space="preserve"> </w:t>
            </w:r>
            <w:r w:rsidRPr="008822DE">
              <w:rPr>
                <w:sz w:val="28"/>
                <w:szCs w:val="28"/>
              </w:rPr>
              <w:t>между</w:t>
            </w:r>
            <w:r w:rsidRPr="008822DE"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предметами.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№1, стр.43</w:t>
            </w:r>
          </w:p>
        </w:tc>
      </w:tr>
      <w:tr w:rsidR="009F2F3F" w:rsidTr="000754C4">
        <w:trPr>
          <w:trHeight w:val="1020"/>
        </w:trPr>
        <w:tc>
          <w:tcPr>
            <w:tcW w:w="1588" w:type="dxa"/>
            <w:vMerge w:val="restart"/>
          </w:tcPr>
          <w:p w:rsidR="009F2F3F" w:rsidRPr="00E9518B" w:rsidRDefault="009F2F3F" w:rsidP="00C572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9F2F3F" w:rsidRPr="00E9518B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29-3</w:t>
            </w: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Pr="00E9518B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 w:val="restart"/>
          </w:tcPr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Зимушка- зима.</w:t>
            </w: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Pr="00E9518B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 w:val="restart"/>
          </w:tcPr>
          <w:p w:rsidR="009F2F3F" w:rsidRDefault="009F2F3F" w:rsidP="00C57237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представлений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детей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 зиме, как времени года, о взаимосвязи явлений природы.</w:t>
            </w:r>
          </w:p>
          <w:p w:rsidR="009F2F3F" w:rsidRDefault="009F2F3F" w:rsidP="00C57237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9F2F3F" w:rsidRPr="00E9518B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9F2F3F" w:rsidRPr="000754C4" w:rsidRDefault="009F2F3F" w:rsidP="000754C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«Ходьба</w:t>
            </w:r>
            <w:r w:rsidRPr="000754C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754C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</w:t>
            </w:r>
          </w:p>
          <w:p w:rsidR="009F2F3F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действий</w:t>
            </w:r>
            <w:r w:rsidRPr="000754C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0754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сигналу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F2F3F" w:rsidRPr="00E9518B" w:rsidRDefault="009F2F3F" w:rsidP="00C57237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15" w:type="dxa"/>
          </w:tcPr>
          <w:p w:rsidR="009F2F3F" w:rsidRPr="000754C4" w:rsidRDefault="009F2F3F" w:rsidP="000754C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умения в процессе ходьбы</w:t>
            </w:r>
            <w:r w:rsidRPr="000754C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</w:t>
            </w:r>
          </w:p>
          <w:p w:rsidR="009F2F3F" w:rsidRPr="00E9518B" w:rsidRDefault="009F2F3F" w:rsidP="000754C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414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</w:t>
            </w:r>
            <w:r w:rsidRPr="000754C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0754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сигналу.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№1, стр.44</w:t>
            </w:r>
          </w:p>
        </w:tc>
      </w:tr>
      <w:tr w:rsidR="009F2F3F" w:rsidTr="000754C4">
        <w:trPr>
          <w:trHeight w:val="1035"/>
        </w:trPr>
        <w:tc>
          <w:tcPr>
            <w:tcW w:w="1588" w:type="dxa"/>
            <w:vMerge/>
          </w:tcPr>
          <w:p w:rsidR="009F2F3F" w:rsidRPr="00E9518B" w:rsidRDefault="009F2F3F" w:rsidP="00C572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E9518B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E9518B" w:rsidRDefault="009F2F3F" w:rsidP="00C57237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Pr="000754C4" w:rsidRDefault="009F2F3F" w:rsidP="000754C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«Ходьба</w:t>
            </w:r>
            <w:r w:rsidRPr="000754C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0754C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выполнением</w:t>
            </w:r>
          </w:p>
          <w:p w:rsidR="009F2F3F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действий</w:t>
            </w:r>
            <w:r w:rsidRPr="000754C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0754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сигналу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F2F3F" w:rsidRDefault="009F2F3F" w:rsidP="00C57237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15" w:type="dxa"/>
          </w:tcPr>
          <w:p w:rsidR="009F2F3F" w:rsidRPr="000754C4" w:rsidRDefault="009F2F3F" w:rsidP="000754C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умения в процессе ходьбы</w:t>
            </w:r>
            <w:r w:rsidRPr="000754C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выполнять</w:t>
            </w:r>
          </w:p>
          <w:p w:rsidR="009F2F3F" w:rsidRPr="00E9518B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</w:t>
            </w:r>
            <w:r w:rsidRPr="000754C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0754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сигналу.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№1, стр.45</w:t>
            </w:r>
          </w:p>
        </w:tc>
      </w:tr>
      <w:tr w:rsidR="009F2F3F" w:rsidRPr="009B4F04" w:rsidTr="000754C4">
        <w:trPr>
          <w:trHeight w:val="750"/>
        </w:trPr>
        <w:tc>
          <w:tcPr>
            <w:tcW w:w="1588" w:type="dxa"/>
            <w:vMerge w:val="restart"/>
          </w:tcPr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Pr="00E9518B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 w:val="restart"/>
          </w:tcPr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Неделя сказки.</w:t>
            </w: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Pr="00E9518B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 w:val="restart"/>
          </w:tcPr>
          <w:p w:rsidR="009F2F3F" w:rsidRPr="00E9518B" w:rsidRDefault="009F2F3F" w:rsidP="00C57237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Продолжение знакомства детей со</w:t>
            </w:r>
            <w:r w:rsidRPr="00E9518B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сказочными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 произведениями народов и авторов мира. </w:t>
            </w: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Pr="00E9518B" w:rsidRDefault="009F2F3F" w:rsidP="00C572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9F2F3F" w:rsidRPr="000754C4" w:rsidRDefault="009F2F3F" w:rsidP="000754C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18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«Ходьба</w:t>
            </w:r>
            <w:r w:rsidRPr="000754C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0754C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наклонной</w:t>
            </w:r>
            <w:r w:rsidRPr="000754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доске с</w:t>
            </w:r>
            <w:r w:rsidRPr="000754C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сохранением</w:t>
            </w:r>
          </w:p>
          <w:p w:rsidR="009F2F3F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устойчивого</w:t>
            </w:r>
            <w:r w:rsidRPr="000754C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равновесия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F2F3F" w:rsidRDefault="009F2F3F" w:rsidP="00C57237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9F2F3F" w:rsidRPr="00E9518B" w:rsidRDefault="009F2F3F" w:rsidP="00C57237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15" w:type="dxa"/>
          </w:tcPr>
          <w:p w:rsidR="009F2F3F" w:rsidRPr="000754C4" w:rsidRDefault="009F2F3F" w:rsidP="000754C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18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Разучивание</w:t>
            </w:r>
            <w:r w:rsidRPr="000754C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ходьбы</w:t>
            </w:r>
            <w:r w:rsidRPr="000754C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0754C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наклонной</w:t>
            </w:r>
            <w:r w:rsidRPr="000754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доске с</w:t>
            </w:r>
            <w:r w:rsidRPr="000754C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сохранением</w:t>
            </w:r>
          </w:p>
          <w:p w:rsidR="009F2F3F" w:rsidRPr="00E9518B" w:rsidRDefault="009F2F3F" w:rsidP="000754C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устойчивого</w:t>
            </w:r>
            <w:r w:rsidRPr="000754C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№1, стр.46</w:t>
            </w:r>
          </w:p>
        </w:tc>
      </w:tr>
      <w:tr w:rsidR="009F2F3F" w:rsidRPr="009B4F04" w:rsidTr="000754C4">
        <w:trPr>
          <w:trHeight w:val="945"/>
        </w:trPr>
        <w:tc>
          <w:tcPr>
            <w:tcW w:w="1588" w:type="dxa"/>
            <w:vMerge/>
          </w:tcPr>
          <w:p w:rsidR="009F2F3F" w:rsidRPr="00E9518B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E9518B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E9518B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Pr="000754C4" w:rsidRDefault="009F2F3F" w:rsidP="000754C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18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«Ходьба</w:t>
            </w:r>
            <w:r w:rsidRPr="000754C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0754C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наклонной</w:t>
            </w:r>
            <w:r w:rsidRPr="000754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доске с</w:t>
            </w:r>
            <w:r w:rsidRPr="000754C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сохранением</w:t>
            </w:r>
          </w:p>
          <w:p w:rsidR="009F2F3F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устойчивого</w:t>
            </w:r>
            <w:r w:rsidRPr="000754C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F2F3F" w:rsidRPr="00E9518B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15" w:type="dxa"/>
          </w:tcPr>
          <w:p w:rsidR="009F2F3F" w:rsidRPr="000754C4" w:rsidRDefault="009F2F3F" w:rsidP="000754C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18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Разучивание</w:t>
            </w:r>
            <w:r w:rsidRPr="000754C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ходьбы</w:t>
            </w:r>
            <w:r w:rsidRPr="000754C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0754C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наклонной</w:t>
            </w:r>
            <w:r w:rsidRPr="000754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доске с</w:t>
            </w:r>
            <w:r w:rsidRPr="000754C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сохранением</w:t>
            </w:r>
          </w:p>
          <w:p w:rsidR="009F2F3F" w:rsidRPr="00E9518B" w:rsidRDefault="009F2F3F" w:rsidP="000754C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устойчивого</w:t>
            </w:r>
            <w:r w:rsidRPr="000754C4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№1, стр.47</w:t>
            </w:r>
          </w:p>
        </w:tc>
      </w:tr>
      <w:tr w:rsidR="009F2F3F" w:rsidRPr="009B4F04" w:rsidTr="000754C4">
        <w:trPr>
          <w:trHeight w:val="825"/>
        </w:trPr>
        <w:tc>
          <w:tcPr>
            <w:tcW w:w="1588" w:type="dxa"/>
            <w:vMerge w:val="restart"/>
          </w:tcPr>
          <w:p w:rsidR="009F2F3F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  <w:p w:rsidR="009F2F3F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Pr="00E9518B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 w:val="restart"/>
          </w:tcPr>
          <w:p w:rsidR="009F2F3F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Мороза.</w:t>
            </w:r>
          </w:p>
          <w:p w:rsidR="009F2F3F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Pr="00E9518B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 w:val="restart"/>
          </w:tcPr>
          <w:p w:rsidR="009F2F3F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Активизация интереса детей к продуктивной деятельности.</w:t>
            </w:r>
          </w:p>
          <w:p w:rsidR="009F2F3F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9F2F3F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9F2F3F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9F2F3F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9F2F3F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9F2F3F" w:rsidRPr="00E9518B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9F2F3F" w:rsidRPr="00E9518B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9F2F3F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«Ходьба</w:t>
            </w:r>
            <w:r w:rsidRPr="000754C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0754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</w:t>
            </w:r>
            <w:r w:rsidRPr="000754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кругу»</w:t>
            </w:r>
          </w:p>
          <w:p w:rsidR="009F2F3F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9F2F3F" w:rsidRPr="00E9518B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15" w:type="dxa"/>
          </w:tcPr>
          <w:p w:rsidR="009F2F3F" w:rsidRPr="000754C4" w:rsidRDefault="009F2F3F" w:rsidP="000754C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15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умения ходить</w:t>
            </w:r>
            <w:r w:rsidRPr="000754C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0754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бегать</w:t>
            </w:r>
            <w:r w:rsidRPr="000754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по кругу,</w:t>
            </w:r>
          </w:p>
          <w:p w:rsidR="009F2F3F" w:rsidRPr="00E9518B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взявшись за руки, с поворотом в другую сторону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№1, стр.48</w:t>
            </w:r>
          </w:p>
        </w:tc>
      </w:tr>
      <w:tr w:rsidR="009F2F3F" w:rsidRPr="009B4F04" w:rsidTr="000754C4">
        <w:trPr>
          <w:trHeight w:val="915"/>
        </w:trPr>
        <w:tc>
          <w:tcPr>
            <w:tcW w:w="1588" w:type="dxa"/>
            <w:vMerge/>
          </w:tcPr>
          <w:p w:rsidR="009F2F3F" w:rsidRPr="00E9518B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E9518B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E9518B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рыжки</w:t>
            </w:r>
            <w:r w:rsidRPr="000754C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0754C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правой</w:t>
            </w:r>
            <w:r w:rsidRPr="000754C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0754C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левой</w:t>
            </w:r>
            <w:r w:rsidRPr="000754C4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ноге, продвигаясь вперед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F2F3F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9F2F3F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15" w:type="dxa"/>
          </w:tcPr>
          <w:p w:rsidR="009F2F3F" w:rsidRPr="00E9518B" w:rsidRDefault="009F2F3F" w:rsidP="000754C4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Повторение</w:t>
            </w:r>
            <w:r w:rsidRPr="000754C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прыжков</w:t>
            </w:r>
            <w:r w:rsidRPr="000754C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попеременно</w:t>
            </w:r>
            <w:r w:rsidRPr="000754C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0754C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правой</w:t>
            </w:r>
            <w:r w:rsidRPr="000754C4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0754C4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левой</w:t>
            </w:r>
            <w:r w:rsidRPr="000754C4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0754C4">
              <w:rPr>
                <w:rFonts w:ascii="Times New Roman" w:eastAsia="Times New Roman" w:hAnsi="Times New Roman" w:cs="Times New Roman"/>
                <w:sz w:val="28"/>
                <w:szCs w:val="28"/>
              </w:rPr>
              <w:t>ноге, продвигаясь вперед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№1, стр.49</w:t>
            </w:r>
          </w:p>
        </w:tc>
      </w:tr>
      <w:tr w:rsidR="009F2F3F" w:rsidTr="002941B2">
        <w:trPr>
          <w:trHeight w:val="1230"/>
        </w:trPr>
        <w:tc>
          <w:tcPr>
            <w:tcW w:w="1588" w:type="dxa"/>
            <w:vMerge w:val="restart"/>
          </w:tcPr>
          <w:p w:rsidR="009F2F3F" w:rsidRPr="00E9518B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1922" w:type="dxa"/>
            <w:vMerge w:val="restart"/>
          </w:tcPr>
          <w:p w:rsidR="009F2F3F" w:rsidRPr="00E9518B" w:rsidRDefault="009F2F3F" w:rsidP="00075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Зимние чудеса. Новогодний праздник.</w:t>
            </w:r>
          </w:p>
        </w:tc>
        <w:tc>
          <w:tcPr>
            <w:tcW w:w="4820" w:type="dxa"/>
            <w:vMerge w:val="restart"/>
          </w:tcPr>
          <w:p w:rsidR="009F2F3F" w:rsidRPr="00E9518B" w:rsidRDefault="009F2F3F" w:rsidP="000754C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традициях празднования новогоднего праздника в нашей стране.</w:t>
            </w:r>
          </w:p>
        </w:tc>
        <w:tc>
          <w:tcPr>
            <w:tcW w:w="2755" w:type="dxa"/>
          </w:tcPr>
          <w:p w:rsidR="009F2F3F" w:rsidRDefault="009F2F3F" w:rsidP="000754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«Ходьба и бег</w:t>
            </w:r>
            <w:r w:rsidRPr="002941B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>врассыпную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F2F3F" w:rsidRDefault="009F2F3F" w:rsidP="000754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F2F3F" w:rsidRPr="00E9518B" w:rsidRDefault="009F2F3F" w:rsidP="000754C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15" w:type="dxa"/>
          </w:tcPr>
          <w:p w:rsidR="009F2F3F" w:rsidRPr="00E9518B" w:rsidRDefault="009F2F3F" w:rsidP="000754C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умения ходить и бегать</w:t>
            </w:r>
            <w:r w:rsidRPr="002941B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>врассыпную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№1, стр.50</w:t>
            </w:r>
          </w:p>
        </w:tc>
      </w:tr>
      <w:tr w:rsidR="009F2F3F" w:rsidTr="002941B2">
        <w:trPr>
          <w:trHeight w:val="750"/>
        </w:trPr>
        <w:tc>
          <w:tcPr>
            <w:tcW w:w="1588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«Ходьба и бег</w:t>
            </w:r>
            <w:r w:rsidRPr="002941B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>врассыпную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1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умения ходить и бегать</w:t>
            </w:r>
            <w:r w:rsidRPr="002941B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>врассыпную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№1, стр.51</w:t>
            </w:r>
          </w:p>
        </w:tc>
      </w:tr>
      <w:tr w:rsidR="009F2F3F" w:rsidTr="002941B2">
        <w:trPr>
          <w:trHeight w:val="1470"/>
        </w:trPr>
        <w:tc>
          <w:tcPr>
            <w:tcW w:w="1588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27-30</w:t>
            </w:r>
          </w:p>
        </w:tc>
        <w:tc>
          <w:tcPr>
            <w:tcW w:w="1922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Русские народные игры.</w:t>
            </w:r>
          </w:p>
        </w:tc>
        <w:tc>
          <w:tcPr>
            <w:tcW w:w="4820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у детей о зимних забавах, развлечениях.</w:t>
            </w:r>
          </w:p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9F2F3F" w:rsidRDefault="009F2F3F" w:rsidP="00294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одьба и бег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между</w:t>
            </w:r>
            <w:r w:rsidRPr="002941B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F2F3F" w:rsidRDefault="009F2F3F" w:rsidP="00294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F2F3F" w:rsidRPr="002941B2" w:rsidRDefault="009F2F3F" w:rsidP="00294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умения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ходить и бегать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между</w:t>
            </w:r>
            <w:r w:rsidRPr="002941B2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№1, стр.52</w:t>
            </w:r>
          </w:p>
        </w:tc>
      </w:tr>
      <w:tr w:rsidR="009F2F3F" w:rsidTr="002941B2">
        <w:trPr>
          <w:trHeight w:val="945"/>
        </w:trPr>
        <w:tc>
          <w:tcPr>
            <w:tcW w:w="1588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Default="009F2F3F" w:rsidP="00294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«Ходьба</w:t>
            </w:r>
            <w:r w:rsidRPr="002941B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2941B2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</w:t>
            </w:r>
            <w:r w:rsidRPr="002941B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2941B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>наклонной</w:t>
            </w:r>
            <w:r w:rsidRPr="002941B2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>доске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F2F3F" w:rsidRDefault="009F2F3F" w:rsidP="00294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F2F3F" w:rsidRDefault="009F2F3F" w:rsidP="002941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</w:tcPr>
          <w:p w:rsidR="009F2F3F" w:rsidRPr="002941B2" w:rsidRDefault="009F2F3F" w:rsidP="002941B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</w:t>
            </w:r>
          </w:p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стойчивого</w:t>
            </w:r>
            <w:r w:rsidRPr="002941B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равновесия</w:t>
            </w:r>
            <w:r w:rsidRPr="002941B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>при</w:t>
            </w:r>
            <w:r w:rsidRPr="002941B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ходьбе</w:t>
            </w:r>
            <w:r w:rsidRPr="002941B2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2941B2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>беге</w:t>
            </w:r>
            <w:r w:rsidRPr="002941B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2941B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>наклонной</w:t>
            </w:r>
            <w:r w:rsidRPr="002941B2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>доске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№1, стр.53</w:t>
            </w:r>
          </w:p>
        </w:tc>
      </w:tr>
      <w:tr w:rsidR="009F2F3F" w:rsidTr="002941B2">
        <w:trPr>
          <w:trHeight w:val="999"/>
        </w:trPr>
        <w:tc>
          <w:tcPr>
            <w:tcW w:w="1588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</w:p>
        </w:tc>
        <w:tc>
          <w:tcPr>
            <w:tcW w:w="1922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Продукты.</w:t>
            </w:r>
          </w:p>
        </w:tc>
        <w:tc>
          <w:tcPr>
            <w:tcW w:w="4820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 продуктах здорового и нездорового питания, пропагандировать и рекламировать только «здоровые» продукты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755" w:type="dxa"/>
          </w:tcPr>
          <w:p w:rsidR="009F2F3F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>рыжок в длину с места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1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Разучивание </w:t>
            </w:r>
            <w:r w:rsidRPr="002941B2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прыжка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длину с места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№1, стр.54</w:t>
            </w:r>
          </w:p>
        </w:tc>
      </w:tr>
      <w:tr w:rsidR="009F2F3F" w:rsidTr="002941B2">
        <w:trPr>
          <w:trHeight w:val="1110"/>
        </w:trPr>
        <w:tc>
          <w:tcPr>
            <w:tcW w:w="1588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«Ходьба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бег между предметами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F2F3F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1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ходьбы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бег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2941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между предметами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№1, стр.55</w:t>
            </w:r>
          </w:p>
        </w:tc>
      </w:tr>
      <w:tr w:rsidR="009F2F3F" w:rsidTr="00E45BFC">
        <w:trPr>
          <w:trHeight w:val="690"/>
        </w:trPr>
        <w:tc>
          <w:tcPr>
            <w:tcW w:w="1588" w:type="dxa"/>
            <w:vMerge w:val="restart"/>
          </w:tcPr>
          <w:p w:rsid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17-21</w:t>
            </w:r>
          </w:p>
          <w:p w:rsid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 w:val="restart"/>
          </w:tcPr>
          <w:p w:rsid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Одежда. Обувь. Головные уборы.</w:t>
            </w:r>
          </w:p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 w:val="restart"/>
          </w:tcPr>
          <w:p w:rsidR="009F2F3F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детей о видах одежды соответственно времен года, о назначении головных уборов, предметов одежды, её детали. </w:t>
            </w:r>
          </w:p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</w:t>
            </w:r>
            <w:r w:rsidRPr="00E45BFC">
              <w:rPr>
                <w:rFonts w:ascii="Times New Roman" w:eastAsia="Times New Roman" w:hAnsi="Times New Roman" w:cs="Times New Roman"/>
                <w:sz w:val="28"/>
                <w:szCs w:val="28"/>
              </w:rPr>
              <w:t>еребрасывании</w:t>
            </w:r>
            <w:r w:rsidRPr="00E45BF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45BFC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E45BF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45BFC">
              <w:rPr>
                <w:rFonts w:ascii="Times New Roman" w:eastAsia="Times New Roman" w:hAnsi="Times New Roman" w:cs="Times New Roman"/>
                <w:sz w:val="28"/>
                <w:szCs w:val="28"/>
              </w:rPr>
              <w:t>друг</w:t>
            </w:r>
            <w:r w:rsidRPr="00E45BF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45BFC">
              <w:rPr>
                <w:rFonts w:ascii="Times New Roman" w:eastAsia="Times New Roman" w:hAnsi="Times New Roman" w:cs="Times New Roman"/>
                <w:sz w:val="28"/>
                <w:szCs w:val="28"/>
              </w:rPr>
              <w:t>другу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1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умения перебрасывать</w:t>
            </w:r>
            <w:r w:rsidRPr="00E45BF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45BFC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E45BF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45BFC">
              <w:rPr>
                <w:rFonts w:ascii="Times New Roman" w:eastAsia="Times New Roman" w:hAnsi="Times New Roman" w:cs="Times New Roman"/>
                <w:sz w:val="28"/>
                <w:szCs w:val="28"/>
              </w:rPr>
              <w:t>друг</w:t>
            </w:r>
            <w:r w:rsidRPr="00E45BF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45BFC">
              <w:rPr>
                <w:rFonts w:ascii="Times New Roman" w:eastAsia="Times New Roman" w:hAnsi="Times New Roman" w:cs="Times New Roman"/>
                <w:sz w:val="28"/>
                <w:szCs w:val="28"/>
              </w:rPr>
              <w:t>другу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№1, стр.56</w:t>
            </w:r>
          </w:p>
        </w:tc>
      </w:tr>
      <w:tr w:rsidR="009F2F3F" w:rsidTr="001F4CDB">
        <w:trPr>
          <w:trHeight w:val="660"/>
        </w:trPr>
        <w:tc>
          <w:tcPr>
            <w:tcW w:w="1588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Default="009F2F3F" w:rsidP="00E45BF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«Ходьба</w:t>
            </w:r>
            <w:r w:rsidRPr="001F4C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бег между предметами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F2F3F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1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умения ходить</w:t>
            </w:r>
            <w:r w:rsidRPr="001F4C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бег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ать</w:t>
            </w:r>
            <w:r w:rsidRPr="001F4C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между предметами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№1, стр.57</w:t>
            </w:r>
          </w:p>
        </w:tc>
      </w:tr>
      <w:tr w:rsidR="009F2F3F" w:rsidTr="00E45BFC">
        <w:trPr>
          <w:trHeight w:val="795"/>
        </w:trPr>
        <w:tc>
          <w:tcPr>
            <w:tcW w:w="1588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24-28</w:t>
            </w:r>
          </w:p>
        </w:tc>
        <w:tc>
          <w:tcPr>
            <w:tcW w:w="1922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Искусство и культура.</w:t>
            </w:r>
          </w:p>
        </w:tc>
        <w:tc>
          <w:tcPr>
            <w:tcW w:w="4820" w:type="dxa"/>
            <w:vMerge w:val="restart"/>
          </w:tcPr>
          <w:p w:rsidR="009F2F3F" w:rsidRPr="00E9518B" w:rsidRDefault="009F2F3F" w:rsidP="002941B2">
            <w:pPr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Расширение представлений детей о видах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искусства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о профессиях людей, которые живут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искусством</w:t>
            </w:r>
            <w:r w:rsidRPr="00E9518B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;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приобщать детей к истокам 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отечественной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культуры.</w:t>
            </w:r>
          </w:p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9F2F3F" w:rsidRPr="00DA320D" w:rsidRDefault="009F2F3F" w:rsidP="00DA320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3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«Л</w:t>
            </w:r>
            <w:r w:rsidRPr="00DA320D">
              <w:rPr>
                <w:rFonts w:ascii="Times New Roman" w:eastAsia="Times New Roman" w:hAnsi="Times New Roman" w:cs="Times New Roman"/>
                <w:sz w:val="28"/>
                <w:szCs w:val="28"/>
              </w:rPr>
              <w:t>азанье на</w:t>
            </w:r>
          </w:p>
          <w:p w:rsidR="009F2F3F" w:rsidRDefault="009F2F3F" w:rsidP="00DA320D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A320D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гимнастическую</w:t>
            </w:r>
            <w:r w:rsidRPr="00DA320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A320D">
              <w:rPr>
                <w:rFonts w:ascii="Times New Roman" w:eastAsia="Times New Roman" w:hAnsi="Times New Roman" w:cs="Times New Roman"/>
                <w:sz w:val="28"/>
                <w:szCs w:val="28"/>
              </w:rPr>
              <w:t>стенку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F2F3F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15" w:type="dxa"/>
          </w:tcPr>
          <w:p w:rsidR="009F2F3F" w:rsidRPr="00DA320D" w:rsidRDefault="009F2F3F" w:rsidP="00DA320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3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Обучение детей лазанью</w:t>
            </w:r>
            <w:r w:rsidRPr="00DA32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</w:t>
            </w:r>
          </w:p>
          <w:p w:rsidR="009F2F3F" w:rsidRPr="00BB2490" w:rsidRDefault="009F2F3F" w:rsidP="00BB249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320D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гимнастическую</w:t>
            </w:r>
            <w:r w:rsidRPr="00DA320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A320D">
              <w:rPr>
                <w:rFonts w:ascii="Times New Roman" w:eastAsia="Times New Roman" w:hAnsi="Times New Roman" w:cs="Times New Roman"/>
                <w:sz w:val="28"/>
                <w:szCs w:val="28"/>
              </w:rPr>
              <w:t>стенку,</w:t>
            </w:r>
            <w:r w:rsidRPr="00DA320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A320D">
              <w:rPr>
                <w:rFonts w:ascii="Times New Roman" w:eastAsia="Times New Roman" w:hAnsi="Times New Roman" w:cs="Times New Roman"/>
                <w:sz w:val="28"/>
                <w:szCs w:val="28"/>
              </w:rPr>
              <w:t>не</w:t>
            </w:r>
            <w:r w:rsidRPr="00DA320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DA320D">
              <w:rPr>
                <w:rFonts w:ascii="Times New Roman" w:eastAsia="Times New Roman" w:hAnsi="Times New Roman" w:cs="Times New Roman"/>
                <w:sz w:val="28"/>
                <w:szCs w:val="28"/>
              </w:rPr>
              <w:t>пропуская</w:t>
            </w:r>
            <w:r w:rsidRPr="00DA320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DA320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реек.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№2, стр. 86</w:t>
            </w:r>
          </w:p>
        </w:tc>
      </w:tr>
      <w:tr w:rsidR="009F2F3F" w:rsidTr="00E45BFC">
        <w:trPr>
          <w:trHeight w:val="825"/>
        </w:trPr>
        <w:tc>
          <w:tcPr>
            <w:tcW w:w="1588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Pr="00DA320D" w:rsidRDefault="009F2F3F" w:rsidP="00BB249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3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«Л</w:t>
            </w:r>
            <w:r w:rsidRPr="00DA320D">
              <w:rPr>
                <w:rFonts w:ascii="Times New Roman" w:eastAsia="Times New Roman" w:hAnsi="Times New Roman" w:cs="Times New Roman"/>
                <w:sz w:val="28"/>
                <w:szCs w:val="28"/>
              </w:rPr>
              <w:t>азанье на</w:t>
            </w:r>
          </w:p>
          <w:p w:rsidR="009F2F3F" w:rsidRDefault="009F2F3F" w:rsidP="00BB249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A320D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гимнастическую</w:t>
            </w:r>
            <w:r w:rsidRPr="00DA320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A320D">
              <w:rPr>
                <w:rFonts w:ascii="Times New Roman" w:eastAsia="Times New Roman" w:hAnsi="Times New Roman" w:cs="Times New Roman"/>
                <w:sz w:val="28"/>
                <w:szCs w:val="28"/>
              </w:rPr>
              <w:t>стенку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F2F3F" w:rsidRDefault="009F2F3F" w:rsidP="00E45BFC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9F2F3F" w:rsidRDefault="009F2F3F" w:rsidP="00E45BFC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9F2F3F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15" w:type="dxa"/>
          </w:tcPr>
          <w:p w:rsidR="009F2F3F" w:rsidRPr="00DA320D" w:rsidRDefault="009F2F3F" w:rsidP="00BB249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3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умения детей лазить</w:t>
            </w:r>
            <w:r w:rsidRPr="00DA32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</w:t>
            </w:r>
          </w:p>
          <w:p w:rsidR="009F2F3F" w:rsidRPr="00BB2490" w:rsidRDefault="009F2F3F" w:rsidP="00BB249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320D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гимнастическую</w:t>
            </w:r>
            <w:r w:rsidRPr="00DA320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A320D">
              <w:rPr>
                <w:rFonts w:ascii="Times New Roman" w:eastAsia="Times New Roman" w:hAnsi="Times New Roman" w:cs="Times New Roman"/>
                <w:sz w:val="28"/>
                <w:szCs w:val="28"/>
              </w:rPr>
              <w:t>стенку,</w:t>
            </w:r>
            <w:r w:rsidRPr="00DA320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A320D">
              <w:rPr>
                <w:rFonts w:ascii="Times New Roman" w:eastAsia="Times New Roman" w:hAnsi="Times New Roman" w:cs="Times New Roman"/>
                <w:sz w:val="28"/>
                <w:szCs w:val="28"/>
              </w:rPr>
              <w:t>не</w:t>
            </w:r>
            <w:r w:rsidRPr="00DA320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DA320D">
              <w:rPr>
                <w:rFonts w:ascii="Times New Roman" w:eastAsia="Times New Roman" w:hAnsi="Times New Roman" w:cs="Times New Roman"/>
                <w:sz w:val="28"/>
                <w:szCs w:val="28"/>
              </w:rPr>
              <w:t>пропуская</w:t>
            </w:r>
            <w:r w:rsidRPr="00DA320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DA320D">
              <w:rPr>
                <w:rFonts w:ascii="Times New Roman" w:eastAsia="Times New Roman" w:hAnsi="Times New Roman" w:cs="Times New Roman"/>
                <w:sz w:val="28"/>
                <w:szCs w:val="28"/>
              </w:rPr>
              <w:t>реек.</w:t>
            </w:r>
          </w:p>
        </w:tc>
        <w:tc>
          <w:tcPr>
            <w:tcW w:w="1905" w:type="dxa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№2, стр. 88</w:t>
            </w:r>
          </w:p>
        </w:tc>
      </w:tr>
      <w:tr w:rsidR="009F2F3F" w:rsidRPr="000A6A5A" w:rsidTr="00273DBE">
        <w:trPr>
          <w:trHeight w:val="1350"/>
        </w:trPr>
        <w:tc>
          <w:tcPr>
            <w:tcW w:w="1588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31-4</w:t>
            </w:r>
          </w:p>
        </w:tc>
        <w:tc>
          <w:tcPr>
            <w:tcW w:w="1922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Деревья и кустарники.</w:t>
            </w:r>
          </w:p>
        </w:tc>
        <w:tc>
          <w:tcPr>
            <w:tcW w:w="4820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Совершенствовать знания детей о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деревьях и кустарниках</w:t>
            </w:r>
            <w:r w:rsidRPr="00E9518B">
              <w:rPr>
                <w:rStyle w:val="a9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E9518B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(названия, строение)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755" w:type="dxa"/>
          </w:tcPr>
          <w:p w:rsidR="009F2F3F" w:rsidRDefault="009F2F3F" w:rsidP="00AD6A8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«Бег колонной, в рассыпную»</w:t>
            </w:r>
          </w:p>
        </w:tc>
        <w:tc>
          <w:tcPr>
            <w:tcW w:w="2915" w:type="dxa"/>
          </w:tcPr>
          <w:p w:rsidR="009F2F3F" w:rsidRPr="00273DBE" w:rsidRDefault="009F2F3F" w:rsidP="00273DBE">
            <w:pPr>
              <w:pStyle w:val="a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DBE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умения детей ходить и бегать колонной по</w:t>
            </w:r>
            <w:r w:rsidRPr="00273DBE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273DBE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одному, бегать в рассыпную.</w:t>
            </w:r>
          </w:p>
        </w:tc>
        <w:tc>
          <w:tcPr>
            <w:tcW w:w="1905" w:type="dxa"/>
            <w:vMerge w:val="restart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№2, стр. 89</w:t>
            </w:r>
          </w:p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2F3F" w:rsidRPr="000A6A5A" w:rsidTr="00E8474F">
        <w:trPr>
          <w:trHeight w:val="420"/>
        </w:trPr>
        <w:tc>
          <w:tcPr>
            <w:tcW w:w="1588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"Ходьба</w:t>
            </w:r>
            <w:r w:rsidRPr="00E03F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бег между предметами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Повторение ходьбы</w:t>
            </w:r>
            <w:r w:rsidRPr="00E03F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бег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E03F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между предметами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  <w:vMerge/>
          </w:tcPr>
          <w:p w:rsidR="009F2F3F" w:rsidRPr="009F2F3F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9F2F3F" w:rsidTr="006E7B7E">
        <w:trPr>
          <w:trHeight w:val="480"/>
        </w:trPr>
        <w:tc>
          <w:tcPr>
            <w:tcW w:w="1588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1922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Неделя книги.</w:t>
            </w:r>
          </w:p>
        </w:tc>
        <w:tc>
          <w:tcPr>
            <w:tcW w:w="4820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устойчивого интереса детей к </w:t>
            </w:r>
            <w:r w:rsidRPr="00E9518B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книге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как к источнику знаний.</w:t>
            </w:r>
          </w:p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9F2F3F" w:rsidRPr="0035112F" w:rsidRDefault="009F2F3F" w:rsidP="00CA63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3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"Л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азанье на</w:t>
            </w:r>
          </w:p>
          <w:p w:rsidR="009F2F3F" w:rsidRPr="00E9518B" w:rsidRDefault="009F2F3F" w:rsidP="00CA63CC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гимнастическую</w:t>
            </w:r>
            <w:r w:rsidRPr="0035112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стенку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9F2F3F" w:rsidRPr="0035112F" w:rsidRDefault="009F2F3F" w:rsidP="00CA63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3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пражнять</w:t>
            </w:r>
            <w:r w:rsidRPr="0035112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35112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лазанье на</w:t>
            </w:r>
          </w:p>
          <w:p w:rsidR="009F2F3F" w:rsidRPr="00CA63CC" w:rsidRDefault="009F2F3F" w:rsidP="00CA63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гимнастическую</w:t>
            </w:r>
            <w:r w:rsidRPr="0035112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стенку,</w:t>
            </w:r>
            <w:r w:rsidRPr="0035112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не</w:t>
            </w:r>
            <w:r w:rsidRPr="0035112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пропуская</w:t>
            </w:r>
            <w:r w:rsidRPr="0035112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реек.</w:t>
            </w:r>
          </w:p>
        </w:tc>
        <w:tc>
          <w:tcPr>
            <w:tcW w:w="1905" w:type="dxa"/>
            <w:vMerge w:val="restart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№2, стр. 91</w:t>
            </w:r>
          </w:p>
        </w:tc>
      </w:tr>
      <w:tr w:rsidR="009F2F3F" w:rsidTr="00E8474F">
        <w:trPr>
          <w:trHeight w:val="480"/>
        </w:trPr>
        <w:tc>
          <w:tcPr>
            <w:tcW w:w="1588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Pr="00E9518B" w:rsidRDefault="009F2F3F" w:rsidP="00CA63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327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"Х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одьб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5112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5112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бег</w:t>
            </w:r>
            <w:r w:rsidRPr="0035112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35112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кругу; упражнения</w:t>
            </w:r>
            <w:r w:rsidRPr="0035112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35112F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равновесии</w:t>
            </w:r>
            <w:r w:rsidRPr="0035112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5112F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прыжках"</w:t>
            </w: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915" w:type="dxa"/>
          </w:tcPr>
          <w:p w:rsidR="009F2F3F" w:rsidRPr="0035112F" w:rsidRDefault="009F2F3F" w:rsidP="00CA63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3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овторить</w:t>
            </w:r>
            <w:r w:rsidRPr="0035112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ходьбу</w:t>
            </w:r>
            <w:r w:rsidRPr="0035112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5112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бег</w:t>
            </w:r>
            <w:r w:rsidRPr="0035112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35112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кругу; упражнения</w:t>
            </w:r>
            <w:r w:rsidRPr="0035112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35112F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равновесии</w:t>
            </w:r>
            <w:r w:rsidRPr="0035112F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35112F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прыжках; упражнять</w:t>
            </w:r>
            <w:r w:rsidRPr="0035112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35112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лазанье на</w:t>
            </w:r>
          </w:p>
          <w:p w:rsidR="009F2F3F" w:rsidRPr="00CA63CC" w:rsidRDefault="009F2F3F" w:rsidP="00CA63C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22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гимнастическую</w:t>
            </w:r>
            <w:r w:rsidRPr="0035112F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стенку,</w:t>
            </w:r>
            <w:r w:rsidRPr="0035112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не</w:t>
            </w:r>
            <w:r w:rsidRPr="0035112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пропуская</w:t>
            </w:r>
            <w:r w:rsidRPr="0035112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35112F">
              <w:rPr>
                <w:rFonts w:ascii="Times New Roman" w:eastAsia="Times New Roman" w:hAnsi="Times New Roman" w:cs="Times New Roman"/>
                <w:sz w:val="28"/>
                <w:szCs w:val="28"/>
              </w:rPr>
              <w:t>реек.</w:t>
            </w:r>
          </w:p>
        </w:tc>
        <w:tc>
          <w:tcPr>
            <w:tcW w:w="1905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9F2F3F" w:rsidTr="006E7B7E">
        <w:trPr>
          <w:trHeight w:val="405"/>
        </w:trPr>
        <w:tc>
          <w:tcPr>
            <w:tcW w:w="1588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14-18</w:t>
            </w:r>
          </w:p>
        </w:tc>
        <w:tc>
          <w:tcPr>
            <w:tcW w:w="1922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Мальчики и девочки.</w:t>
            </w:r>
          </w:p>
        </w:tc>
        <w:tc>
          <w:tcPr>
            <w:tcW w:w="4820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гендерных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представлений детей.</w:t>
            </w:r>
          </w:p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9F2F3F" w:rsidRDefault="009F2F3F" w:rsidP="00CA63CC">
            <w:pPr>
              <w:pStyle w:val="TableParagraph"/>
              <w:kinsoku w:val="0"/>
              <w:overflowPunct w:val="0"/>
              <w:ind w:right="2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"Б</w:t>
            </w:r>
            <w:r>
              <w:rPr>
                <w:sz w:val="28"/>
                <w:szCs w:val="28"/>
              </w:rPr>
              <w:t>ег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продолжительностью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 1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минуты;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сохранении</w:t>
            </w:r>
          </w:p>
          <w:p w:rsidR="009F2F3F" w:rsidRPr="00CA63CC" w:rsidRDefault="009F2F3F" w:rsidP="00CA63C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A63CC">
              <w:rPr>
                <w:rFonts w:ascii="Times New Roman" w:hAnsi="Times New Roman" w:cs="Times New Roman"/>
                <w:sz w:val="28"/>
                <w:szCs w:val="28"/>
              </w:rPr>
              <w:t>устойчивого равновесия при ходьбе на повышенной</w:t>
            </w:r>
            <w:r w:rsidRPr="00CA63CC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A63CC">
              <w:rPr>
                <w:rFonts w:ascii="Times New Roman" w:hAnsi="Times New Roman" w:cs="Times New Roman"/>
                <w:sz w:val="28"/>
                <w:szCs w:val="28"/>
              </w:rPr>
              <w:t>опоре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9F2F3F" w:rsidRDefault="009F2F3F" w:rsidP="00CA63CC">
            <w:pPr>
              <w:pStyle w:val="TableParagraph"/>
              <w:kinsoku w:val="0"/>
              <w:overflowPunct w:val="0"/>
              <w:ind w:right="2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пражнять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детей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ходьбе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беге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рассыпную; в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беге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продолжительностью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 1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минуты;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сохранении</w:t>
            </w:r>
          </w:p>
          <w:p w:rsidR="009F2F3F" w:rsidRPr="00CA63CC" w:rsidRDefault="009F2F3F" w:rsidP="00CA63CC">
            <w:pPr>
              <w:pStyle w:val="TableParagraph"/>
              <w:kinsoku w:val="0"/>
              <w:overflowPunct w:val="0"/>
              <w:ind w:right="2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устойчивого равновесия при ходьбе на повышенной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опоре;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повторить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упражнения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прыжках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забрасывании</w:t>
            </w:r>
            <w:r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мяча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корзину.</w:t>
            </w:r>
          </w:p>
        </w:tc>
        <w:tc>
          <w:tcPr>
            <w:tcW w:w="1905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№2, стр. 90</w:t>
            </w:r>
          </w:p>
        </w:tc>
      </w:tr>
      <w:tr w:rsidR="009F2F3F" w:rsidTr="00E8474F">
        <w:trPr>
          <w:trHeight w:val="570"/>
        </w:trPr>
        <w:tc>
          <w:tcPr>
            <w:tcW w:w="1588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"У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пражнения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прыжках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забрасывании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корзину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9F2F3F" w:rsidRPr="008A7BEE" w:rsidRDefault="009F2F3F" w:rsidP="00427F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пражнять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ходьбе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беге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рассыпную; в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беге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продолжительностью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до 1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минуты;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сохранении</w:t>
            </w:r>
          </w:p>
          <w:p w:rsidR="009F2F3F" w:rsidRPr="00427FF7" w:rsidRDefault="009F2F3F" w:rsidP="00427F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устойчивого равновесия при ходьбе на повышенной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опоре;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повторить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прыжках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забрасывании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20F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A7BEE">
              <w:rPr>
                <w:rFonts w:ascii="Times New Roman" w:eastAsia="Times New Roman" w:hAnsi="Times New Roman" w:cs="Times New Roman"/>
                <w:sz w:val="28"/>
                <w:szCs w:val="28"/>
              </w:rPr>
              <w:t>корзину.</w:t>
            </w:r>
          </w:p>
        </w:tc>
        <w:tc>
          <w:tcPr>
            <w:tcW w:w="1905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F2F3F" w:rsidTr="006E7B7E">
        <w:trPr>
          <w:trHeight w:val="795"/>
        </w:trPr>
        <w:tc>
          <w:tcPr>
            <w:tcW w:w="1588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21-25</w:t>
            </w:r>
          </w:p>
        </w:tc>
        <w:tc>
          <w:tcPr>
            <w:tcW w:w="1922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Защитники Отечества.</w:t>
            </w:r>
          </w:p>
        </w:tc>
        <w:tc>
          <w:tcPr>
            <w:tcW w:w="4820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представлений детей о празднике "День защитника Отечества", знания о различных видах войск страны.</w:t>
            </w:r>
          </w:p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"Х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одьб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BA21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A21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бег</w:t>
            </w:r>
            <w:r w:rsidRPr="00BA21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BA21B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кругу,</w:t>
            </w:r>
            <w:r w:rsidRPr="00BA21B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взявшись</w:t>
            </w:r>
            <w:r w:rsidRPr="00BA21B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BA21BB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руки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овторить</w:t>
            </w:r>
            <w:r w:rsidRPr="00BA21B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ходьбу</w:t>
            </w:r>
            <w:r w:rsidRPr="00BA21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A21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бег</w:t>
            </w:r>
            <w:r w:rsidRPr="00BA21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BA21B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кругу,</w:t>
            </w:r>
            <w:r w:rsidRPr="00BA21B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взявшись</w:t>
            </w:r>
            <w:r w:rsidRPr="00BA21B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BA21BB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руки; ходьбу и бег врассыпную.</w:t>
            </w:r>
          </w:p>
        </w:tc>
        <w:tc>
          <w:tcPr>
            <w:tcW w:w="1905" w:type="dxa"/>
            <w:vMerge w:val="restart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№2, стр. 93</w:t>
            </w:r>
          </w:p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2F3F" w:rsidTr="00E8474F">
        <w:trPr>
          <w:trHeight w:val="810"/>
        </w:trPr>
        <w:tc>
          <w:tcPr>
            <w:tcW w:w="1588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Pr="00BA21BB" w:rsidRDefault="009F2F3F" w:rsidP="00427F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"Закрепление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навык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BA21B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энергичного</w:t>
            </w:r>
            <w:r w:rsidRPr="00BA21B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отталкивания</w:t>
            </w:r>
            <w:r w:rsidRPr="00BA21B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A21B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приземления</w:t>
            </w:r>
            <w:r w:rsidRPr="00BA21B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</w:p>
          <w:p w:rsidR="009F2F3F" w:rsidRPr="00E9518B" w:rsidRDefault="009F2F3F" w:rsidP="00427F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полусогнутые</w:t>
            </w:r>
            <w:r w:rsidRPr="00BA21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ноги</w:t>
            </w:r>
            <w:r w:rsidRPr="00BA21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A21B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9F2F3F" w:rsidRPr="00BA21BB" w:rsidRDefault="009F2F3F" w:rsidP="00427F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овторить</w:t>
            </w:r>
            <w:r w:rsidRPr="00BA21B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ходьбу</w:t>
            </w:r>
            <w:r w:rsidRPr="00BA21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A21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бег</w:t>
            </w:r>
            <w:r w:rsidRPr="00BA21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BA21B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кругу,</w:t>
            </w:r>
            <w:r w:rsidRPr="00BA21B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взявшись</w:t>
            </w:r>
            <w:r w:rsidRPr="00BA21B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BA21BB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руки; ходьбу и бег врассыпную; закреплять навык</w:t>
            </w:r>
            <w:r w:rsidRPr="00BA21B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энергичного</w:t>
            </w:r>
            <w:r w:rsidRPr="00BA21B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отталкивания</w:t>
            </w:r>
            <w:r w:rsidRPr="00BA21B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A21B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приземления</w:t>
            </w:r>
            <w:r w:rsidRPr="00BA21B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</w:p>
          <w:p w:rsidR="009F2F3F" w:rsidRPr="00E9518B" w:rsidRDefault="009F2F3F" w:rsidP="00427FF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полусогнутые</w:t>
            </w:r>
            <w:r w:rsidRPr="00BA21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ноги</w:t>
            </w:r>
            <w:r w:rsidRPr="00BA21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A21B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  <w:vMerge/>
          </w:tcPr>
          <w:p w:rsidR="009F2F3F" w:rsidRPr="009F2F3F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F2F3F" w:rsidTr="006E7B7E">
        <w:trPr>
          <w:trHeight w:val="705"/>
        </w:trPr>
        <w:tc>
          <w:tcPr>
            <w:tcW w:w="1588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28-4</w:t>
            </w:r>
          </w:p>
        </w:tc>
        <w:tc>
          <w:tcPr>
            <w:tcW w:w="1922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Весна пришла!</w:t>
            </w:r>
          </w:p>
        </w:tc>
        <w:tc>
          <w:tcPr>
            <w:tcW w:w="4820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Формирование умений детей определять закономерности и особенности изменений природы в течение одного сезона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75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"Л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азанье</w:t>
            </w:r>
            <w:r w:rsidRPr="00BA21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под</w:t>
            </w:r>
            <w:r w:rsidRPr="00BA21BB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дугу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9F2F3F" w:rsidRPr="00BA21BB" w:rsidRDefault="009F2F3F" w:rsidP="00427F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овторить</w:t>
            </w:r>
            <w:r w:rsidRPr="00BA21B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ходьбу</w:t>
            </w:r>
            <w:r w:rsidRPr="00BA21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A21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бег</w:t>
            </w:r>
            <w:r w:rsidRPr="00BA21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BA21B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кругу,</w:t>
            </w:r>
            <w:r w:rsidRPr="00BA21B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взявшись</w:t>
            </w:r>
            <w:r w:rsidRPr="00BA21B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BA21BB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руки; ходьбу и бег врассыпную; закреплять навык</w:t>
            </w:r>
            <w:r w:rsidRPr="00BA21B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энергичного</w:t>
            </w:r>
            <w:r w:rsidRPr="00BA21B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отталкивания</w:t>
            </w:r>
            <w:r w:rsidRPr="00BA21B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A21B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приземления</w:t>
            </w:r>
            <w:r w:rsidRPr="00BA21B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</w:p>
          <w:p w:rsidR="009F2F3F" w:rsidRPr="00E9518B" w:rsidRDefault="009F2F3F" w:rsidP="00427FF7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полусогнутые</w:t>
            </w:r>
            <w:r w:rsidRPr="00BA21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ноги</w:t>
            </w:r>
            <w:r w:rsidRPr="00BA21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A21B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прыжках;</w:t>
            </w:r>
            <w:r w:rsidRPr="00BA21B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</w:t>
            </w:r>
            <w:r w:rsidRPr="00BA21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A21B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лазанье</w:t>
            </w:r>
            <w:r w:rsidRPr="00BA21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под</w:t>
            </w:r>
            <w:r w:rsidRPr="00BA21BB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дугу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  <w:vMerge w:val="restart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№2, стр. 94</w:t>
            </w:r>
          </w:p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2F3F" w:rsidTr="00E8474F">
        <w:trPr>
          <w:trHeight w:val="570"/>
        </w:trPr>
        <w:tc>
          <w:tcPr>
            <w:tcW w:w="1588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Pr="00BA21BB" w:rsidRDefault="009F2F3F" w:rsidP="00427F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3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"Отбивание мяча о землю"</w:t>
            </w:r>
          </w:p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15" w:type="dxa"/>
          </w:tcPr>
          <w:p w:rsidR="009F2F3F" w:rsidRPr="00BA21BB" w:rsidRDefault="009F2F3F" w:rsidP="00427F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овторить</w:t>
            </w:r>
            <w:r w:rsidRPr="00BA21B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ходьбу</w:t>
            </w:r>
            <w:r w:rsidRPr="00BA21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A21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бег</w:t>
            </w:r>
            <w:r w:rsidRPr="00BA21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BA21B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кругу,</w:t>
            </w:r>
            <w:r w:rsidRPr="00BA21B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взявшись</w:t>
            </w:r>
            <w:r w:rsidRPr="00BA21B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BA21BB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руки; ходьбу и бег врассыпную; закреплять навык</w:t>
            </w:r>
            <w:r w:rsidRPr="00BA21B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энергичного</w:t>
            </w:r>
            <w:r w:rsidRPr="00BA21B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отталкивания</w:t>
            </w:r>
            <w:r w:rsidRPr="00BA21B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A21B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приземления</w:t>
            </w:r>
            <w:r w:rsidRPr="00BA21B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</w:p>
          <w:p w:rsidR="009F2F3F" w:rsidRPr="00427FF7" w:rsidRDefault="009F2F3F" w:rsidP="00427F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3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полусогнутые</w:t>
            </w:r>
            <w:r w:rsidRPr="00BA21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ноги</w:t>
            </w:r>
            <w:r w:rsidRPr="00BA21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A21B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прыжках;</w:t>
            </w:r>
            <w:r w:rsidRPr="00BA21B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</w:t>
            </w:r>
            <w:r w:rsidRPr="00BA21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A21B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лазанье</w:t>
            </w:r>
            <w:r w:rsidRPr="00BA21B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под</w:t>
            </w:r>
            <w:r w:rsidRPr="00BA21BB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дугу</w:t>
            </w:r>
            <w:r w:rsidRPr="00BA21B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A21BB">
              <w:rPr>
                <w:rFonts w:ascii="Times New Roman" w:eastAsia="Times New Roman" w:hAnsi="Times New Roman" w:cs="Times New Roman"/>
                <w:sz w:val="28"/>
                <w:szCs w:val="28"/>
              </w:rPr>
              <w:t>и отбивании мяча о землю.</w:t>
            </w:r>
          </w:p>
        </w:tc>
        <w:tc>
          <w:tcPr>
            <w:tcW w:w="1905" w:type="dxa"/>
            <w:vMerge/>
          </w:tcPr>
          <w:p w:rsidR="009F2F3F" w:rsidRPr="009F2F3F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9F2F3F" w:rsidRPr="006D71E9" w:rsidTr="006E7B7E">
        <w:trPr>
          <w:trHeight w:val="960"/>
        </w:trPr>
        <w:tc>
          <w:tcPr>
            <w:tcW w:w="1588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1922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день.</w:t>
            </w:r>
          </w:p>
        </w:tc>
        <w:tc>
          <w:tcPr>
            <w:tcW w:w="4820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Расширение у детей </w:t>
            </w:r>
            <w:proofErr w:type="spellStart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гендерных</w:t>
            </w:r>
            <w:proofErr w:type="spellEnd"/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представлений, формирование у мальчиков представлений о том, что мужчины должны внимательно и уважительно относиться к женщинам. </w:t>
            </w:r>
          </w:p>
        </w:tc>
        <w:tc>
          <w:tcPr>
            <w:tcW w:w="275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"Повторение пройденного"</w:t>
            </w:r>
          </w:p>
        </w:tc>
        <w:tc>
          <w:tcPr>
            <w:tcW w:w="2915" w:type="dxa"/>
          </w:tcPr>
          <w:p w:rsidR="009F2F3F" w:rsidRPr="002664F7" w:rsidRDefault="009F2F3F" w:rsidP="00412D3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овторить ходьбу и бег по кругу, взявшись за</w:t>
            </w:r>
            <w:r w:rsidRPr="002664F7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руки; ходьбу и бег врассыпную; закреплять навык</w:t>
            </w:r>
            <w:r w:rsidRPr="002664F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энергичного</w:t>
            </w:r>
            <w:r w:rsidRPr="002664F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отталкивания</w:t>
            </w:r>
            <w:r w:rsidRPr="002664F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2664F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приземления</w:t>
            </w:r>
            <w:r w:rsidRPr="002664F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</w:p>
          <w:p w:rsidR="009F2F3F" w:rsidRPr="00412D34" w:rsidRDefault="009F2F3F" w:rsidP="00412D3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3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полусогнутые</w:t>
            </w:r>
            <w:r w:rsidRPr="002664F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ноги</w:t>
            </w:r>
            <w:r w:rsidRPr="002664F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2664F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прыжках;</w:t>
            </w:r>
            <w:r w:rsidRPr="002664F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</w:t>
            </w:r>
            <w:r w:rsidRPr="002664F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2664F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лазанье</w:t>
            </w:r>
            <w:r w:rsidRPr="002664F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под</w:t>
            </w:r>
            <w:r w:rsidRPr="002664F7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дугу</w:t>
            </w:r>
            <w:r w:rsidRPr="002664F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и отбивании мяча о землю.</w:t>
            </w:r>
          </w:p>
        </w:tc>
        <w:tc>
          <w:tcPr>
            <w:tcW w:w="1905" w:type="dxa"/>
            <w:vMerge w:val="restart"/>
          </w:tcPr>
          <w:p w:rsidR="009F2F3F" w:rsidRPr="009F2F3F" w:rsidRDefault="009F2F3F" w:rsidP="009F2F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№2, стр. 95</w:t>
            </w:r>
          </w:p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2F3F" w:rsidRPr="006D71E9" w:rsidTr="00E8474F">
        <w:trPr>
          <w:trHeight w:val="975"/>
        </w:trPr>
        <w:tc>
          <w:tcPr>
            <w:tcW w:w="1588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"Закрепление пройденного материала"</w:t>
            </w:r>
          </w:p>
        </w:tc>
        <w:tc>
          <w:tcPr>
            <w:tcW w:w="2915" w:type="dxa"/>
          </w:tcPr>
          <w:p w:rsidR="009F2F3F" w:rsidRPr="002664F7" w:rsidRDefault="009F2F3F" w:rsidP="004826E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5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овторить ходьбу и бег по кругу, взявшись за</w:t>
            </w:r>
            <w:r w:rsidRPr="002664F7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руки; ходьбу и бег врассыпную; закреплять навык</w:t>
            </w:r>
            <w:r w:rsidRPr="002664F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энергичного</w:t>
            </w:r>
            <w:r w:rsidRPr="002664F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отталкивания</w:t>
            </w:r>
            <w:r w:rsidRPr="002664F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2664F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приземления</w:t>
            </w:r>
            <w:r w:rsidRPr="002664F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</w:p>
          <w:p w:rsidR="009F2F3F" w:rsidRPr="004826E9" w:rsidRDefault="009F2F3F" w:rsidP="004826E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3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полусогнутые</w:t>
            </w:r>
            <w:r w:rsidRPr="002664F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ноги</w:t>
            </w:r>
            <w:r w:rsidRPr="002664F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2664F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прыжках;</w:t>
            </w:r>
            <w:r w:rsidRPr="002664F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</w:t>
            </w:r>
            <w:r w:rsidRPr="002664F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2664F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лазанье</w:t>
            </w:r>
            <w:r w:rsidRPr="002664F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под</w:t>
            </w:r>
            <w:r w:rsidRPr="002664F7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дугу</w:t>
            </w:r>
            <w:r w:rsidRPr="002664F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664F7">
              <w:rPr>
                <w:rFonts w:ascii="Times New Roman" w:eastAsia="Times New Roman" w:hAnsi="Times New Roman" w:cs="Times New Roman"/>
                <w:sz w:val="28"/>
                <w:szCs w:val="28"/>
              </w:rPr>
              <w:t>и отбивании мяча о землю.</w:t>
            </w:r>
          </w:p>
        </w:tc>
        <w:tc>
          <w:tcPr>
            <w:tcW w:w="1905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F2F3F" w:rsidTr="006E7B7E">
        <w:trPr>
          <w:trHeight w:val="435"/>
        </w:trPr>
        <w:tc>
          <w:tcPr>
            <w:tcW w:w="1588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1922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 xml:space="preserve">Правила поведения на </w:t>
            </w:r>
            <w:r w:rsidRPr="00E951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дорогах.</w:t>
            </w:r>
          </w:p>
        </w:tc>
        <w:tc>
          <w:tcPr>
            <w:tcW w:w="4820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Формирование навыков детей безопасного поведения на дорогах.</w:t>
            </w:r>
          </w:p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"М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етание в вертикальную цель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пражнять детей в ходьбе и беге между</w:t>
            </w:r>
            <w:r w:rsidRPr="0059414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предметами; разучить метание в вертикальную цель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  <w:vMerge w:val="restart"/>
          </w:tcPr>
          <w:p w:rsidR="009F2F3F" w:rsidRPr="009F2F3F" w:rsidRDefault="009F2F3F" w:rsidP="009F2F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№1, стр.42</w:t>
            </w:r>
          </w:p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9F2F3F" w:rsidTr="00E8474F">
        <w:trPr>
          <w:trHeight w:val="525"/>
        </w:trPr>
        <w:tc>
          <w:tcPr>
            <w:tcW w:w="1588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"Л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азанье под палку и перешагивании через</w:t>
            </w:r>
            <w:r w:rsidRPr="0059414A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нее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9F2F3F" w:rsidRPr="00E9518B" w:rsidRDefault="009F2F3F" w:rsidP="00807447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пражнять детей в лазанье под палку и перешагивании через</w:t>
            </w:r>
            <w:r w:rsidRPr="0059414A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нее.</w:t>
            </w:r>
          </w:p>
        </w:tc>
        <w:tc>
          <w:tcPr>
            <w:tcW w:w="1905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9F2F3F" w:rsidTr="006E7B7E">
        <w:trPr>
          <w:trHeight w:val="975"/>
        </w:trPr>
        <w:tc>
          <w:tcPr>
            <w:tcW w:w="1588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21-25</w:t>
            </w:r>
          </w:p>
        </w:tc>
        <w:tc>
          <w:tcPr>
            <w:tcW w:w="1922" w:type="dxa"/>
            <w:vMerge w:val="restart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18B">
              <w:rPr>
                <w:rFonts w:ascii="Times New Roman" w:hAnsi="Times New Roman" w:cs="Times New Roman"/>
                <w:sz w:val="28"/>
                <w:szCs w:val="28"/>
              </w:rPr>
              <w:t>Единство и дружба народов планеты Земля.</w:t>
            </w:r>
          </w:p>
        </w:tc>
        <w:tc>
          <w:tcPr>
            <w:tcW w:w="4820" w:type="dxa"/>
            <w:vMerge w:val="restart"/>
          </w:tcPr>
          <w:p w:rsidR="009F2F3F" w:rsidRPr="006E7B7E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518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у детей положительных отношений и чувство симпатии ко всем расам и народам, эмоциональную отзывчивость, доброжелательность, начальные соц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иально – ценностные ориентации.</w:t>
            </w:r>
          </w:p>
        </w:tc>
        <w:tc>
          <w:tcPr>
            <w:tcW w:w="275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"Закрепление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етание в вертикальную цель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л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азанье под палку и перешагивании через</w:t>
            </w:r>
            <w:r w:rsidRPr="0059414A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нее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пражнять детей в ходьбе и беге между</w:t>
            </w:r>
            <w:r w:rsidRPr="0059414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предметами; разучить метание в вертикальную цель;</w:t>
            </w:r>
            <w:r w:rsidRPr="0059414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лазанье под палку и перешагивании через</w:t>
            </w:r>
            <w:r w:rsidRPr="0059414A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нее.</w:t>
            </w:r>
          </w:p>
        </w:tc>
        <w:tc>
          <w:tcPr>
            <w:tcW w:w="1905" w:type="dxa"/>
            <w:vMerge w:val="restart"/>
          </w:tcPr>
          <w:p w:rsidR="009F2F3F" w:rsidRPr="009F2F3F" w:rsidRDefault="009F2F3F" w:rsidP="009F2F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№1, стр.43</w:t>
            </w:r>
          </w:p>
          <w:p w:rsidR="009F2F3F" w:rsidRPr="00E9518B" w:rsidRDefault="009F2F3F" w:rsidP="009F2F3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F2F3F" w:rsidTr="00C51A79">
        <w:trPr>
          <w:trHeight w:val="1157"/>
        </w:trPr>
        <w:tc>
          <w:tcPr>
            <w:tcW w:w="1588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"Сохранение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равновесия при ходьбе на повышенной</w:t>
            </w:r>
            <w:r w:rsidRPr="0059414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пражнять детей в непрерывном беге; в лазанье</w:t>
            </w:r>
            <w:r w:rsidRPr="0059414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на гимнастическую стенку, не пропуская реек; упражнять</w:t>
            </w:r>
            <w:r w:rsidRPr="0059414A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в сохранении равновесия при ходьбе на повышенной</w:t>
            </w:r>
            <w:r w:rsidRPr="0059414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опоре;</w:t>
            </w:r>
            <w:r w:rsidRPr="005941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</w:t>
            </w:r>
            <w:r w:rsidRPr="0059414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задания в</w:t>
            </w:r>
            <w:r w:rsidRPr="005941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прыжках с</w:t>
            </w:r>
            <w:r w:rsidRPr="0059414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мячом.</w:t>
            </w:r>
          </w:p>
        </w:tc>
        <w:tc>
          <w:tcPr>
            <w:tcW w:w="1905" w:type="dxa"/>
            <w:vMerge/>
          </w:tcPr>
          <w:p w:rsidR="009F2F3F" w:rsidRPr="00E9518B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F2F3F" w:rsidTr="006E7B7E">
        <w:trPr>
          <w:trHeight w:val="1005"/>
        </w:trPr>
        <w:tc>
          <w:tcPr>
            <w:tcW w:w="1588" w:type="dxa"/>
            <w:vMerge w:val="restart"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28-1</w:t>
            </w:r>
          </w:p>
        </w:tc>
        <w:tc>
          <w:tcPr>
            <w:tcW w:w="1922" w:type="dxa"/>
            <w:vMerge w:val="restart"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Предметы обихода.</w:t>
            </w:r>
          </w:p>
        </w:tc>
        <w:tc>
          <w:tcPr>
            <w:tcW w:w="4820" w:type="dxa"/>
            <w:vMerge w:val="restart"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Закрепление знаний детей о назначении предметов домашнего обихода, учить определять некоторые </w:t>
            </w:r>
          </w:p>
          <w:p w:rsidR="009F2F3F" w:rsidRPr="00726DE4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особенности предметов; познакомить с бытовыми источниками опасности, формировать представления о способах безопасного поведения в быту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755" w:type="dxa"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"Непрерывный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9F2F3F" w:rsidRPr="00CB64EB" w:rsidRDefault="009F2F3F" w:rsidP="00CB64E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15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пражнять детей в непрерывном беге; в лазанье</w:t>
            </w:r>
            <w:r w:rsidRPr="0059414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на гимнастическую стенку, не пропуская реек; упражнять</w:t>
            </w:r>
            <w:r w:rsidRPr="0059414A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в сохранении равновесия при ходьбе на повышенной</w:t>
            </w:r>
            <w:r w:rsidRPr="0059414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опоре;</w:t>
            </w:r>
            <w:r w:rsidRPr="0059414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</w:t>
            </w:r>
            <w:r w:rsidRPr="0059414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задания</w:t>
            </w:r>
            <w:r w:rsidRPr="0059414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59414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прыжках</w:t>
            </w:r>
            <w:r w:rsidRPr="0059414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59414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9414A">
              <w:rPr>
                <w:rFonts w:ascii="Times New Roman" w:eastAsia="Times New Roman" w:hAnsi="Times New Roman" w:cs="Times New Roman"/>
                <w:sz w:val="28"/>
                <w:szCs w:val="28"/>
              </w:rPr>
              <w:t>мячом.</w:t>
            </w:r>
          </w:p>
        </w:tc>
        <w:tc>
          <w:tcPr>
            <w:tcW w:w="1905" w:type="dxa"/>
            <w:vMerge w:val="restart"/>
          </w:tcPr>
          <w:p w:rsidR="009F2F3F" w:rsidRPr="009F2F3F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№1, стр.44</w:t>
            </w:r>
          </w:p>
        </w:tc>
      </w:tr>
      <w:tr w:rsidR="009F2F3F" w:rsidTr="00E8474F">
        <w:trPr>
          <w:trHeight w:val="1560"/>
        </w:trPr>
        <w:tc>
          <w:tcPr>
            <w:tcW w:w="1588" w:type="dxa"/>
            <w:vMerge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"Х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одьб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EA12A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колонной</w:t>
            </w:r>
            <w:r w:rsidRPr="00EA12A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EA12A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одному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A12A6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поворотом в другую сторону по сигналу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пражнять</w:t>
            </w:r>
            <w:r w:rsidRPr="00EA12A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</w:t>
            </w:r>
            <w:r w:rsidRPr="00EA12A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A12A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ходьбе</w:t>
            </w:r>
            <w:r w:rsidRPr="00EA12A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колонной</w:t>
            </w:r>
            <w:r w:rsidRPr="00EA12A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EA12A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одному,</w:t>
            </w:r>
            <w:r w:rsidRPr="00EA12A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A12A6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поворотом в другую сторону по сигналу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  <w:vMerge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F2F3F" w:rsidTr="006E7B7E">
        <w:trPr>
          <w:trHeight w:val="810"/>
        </w:trPr>
        <w:tc>
          <w:tcPr>
            <w:tcW w:w="1588" w:type="dxa"/>
            <w:vMerge w:val="restart"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1922" w:type="dxa"/>
            <w:vMerge w:val="restart"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Транспорт.</w:t>
            </w:r>
          </w:p>
        </w:tc>
        <w:tc>
          <w:tcPr>
            <w:tcW w:w="4820" w:type="dxa"/>
            <w:vMerge w:val="restart"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Обобщение представления детей о способах передвижения человека в разных средах.</w:t>
            </w:r>
          </w:p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"Ходьба </w:t>
            </w:r>
            <w:r w:rsidRPr="00EA12A6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по канату с мешочком на голове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пражнять</w:t>
            </w:r>
            <w:r w:rsidRPr="00EA12A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</w:t>
            </w:r>
            <w:r w:rsidRPr="00EA12A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A12A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ходьбе</w:t>
            </w:r>
            <w:r w:rsidRPr="00EA12A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колонной</w:t>
            </w:r>
            <w:r w:rsidRPr="00EA12A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EA12A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одному,</w:t>
            </w:r>
            <w:r w:rsidRPr="00EA12A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A12A6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поворотом в другую сторону по сигналу; разучить ходьбу</w:t>
            </w:r>
            <w:r w:rsidRPr="00EA12A6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канату с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мешочком на голове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  <w:vMerge w:val="restart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№1, стр.45</w:t>
            </w:r>
          </w:p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2F3F" w:rsidTr="00E8474F">
        <w:trPr>
          <w:trHeight w:val="795"/>
        </w:trPr>
        <w:tc>
          <w:tcPr>
            <w:tcW w:w="1588" w:type="dxa"/>
            <w:vMerge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"Прыжки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  <w:r w:rsidRPr="00EA12A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перебрасывании</w:t>
            </w:r>
            <w:r w:rsidRPr="00EA12A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9F2F3F" w:rsidRPr="00DF3260" w:rsidRDefault="009F2F3F" w:rsidP="00DF326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пражнять в прыжках и</w:t>
            </w:r>
            <w:r w:rsidRPr="00EA12A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перебрасывании</w:t>
            </w:r>
            <w:r w:rsidRPr="00EA12A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мяча,</w:t>
            </w:r>
            <w:r w:rsidRPr="00EA12A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развивая</w:t>
            </w:r>
            <w:r w:rsidRPr="00EA12A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ловкость</w:t>
            </w:r>
            <w:r w:rsidRPr="00EA12A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A12A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глазомер.</w:t>
            </w:r>
          </w:p>
        </w:tc>
        <w:tc>
          <w:tcPr>
            <w:tcW w:w="1905" w:type="dxa"/>
            <w:vMerge/>
          </w:tcPr>
          <w:p w:rsidR="009F2F3F" w:rsidRPr="009F2F3F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F2F3F" w:rsidTr="006E7B7E">
        <w:trPr>
          <w:trHeight w:val="1005"/>
        </w:trPr>
        <w:tc>
          <w:tcPr>
            <w:tcW w:w="1588" w:type="dxa"/>
            <w:vMerge w:val="restart"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11-15</w:t>
            </w:r>
          </w:p>
        </w:tc>
        <w:tc>
          <w:tcPr>
            <w:tcW w:w="1922" w:type="dxa"/>
            <w:vMerge w:val="restart"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Космические просторы.</w:t>
            </w:r>
          </w:p>
        </w:tc>
        <w:tc>
          <w:tcPr>
            <w:tcW w:w="4820" w:type="dxa"/>
            <w:vMerge w:val="restart"/>
          </w:tcPr>
          <w:p w:rsidR="009F2F3F" w:rsidRPr="00726DE4" w:rsidRDefault="009F2F3F" w:rsidP="002941B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Систематизация представления детей об основных планетах солнечной системы, о космосе, о первом космонавте</w:t>
            </w:r>
          </w:p>
          <w:p w:rsidR="009F2F3F" w:rsidRPr="00726DE4" w:rsidRDefault="009F2F3F" w:rsidP="002941B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726D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Ю. Гагарине, о современной космонавтике и ее героях.</w:t>
            </w:r>
          </w:p>
        </w:tc>
        <w:tc>
          <w:tcPr>
            <w:tcW w:w="2755" w:type="dxa"/>
          </w:tcPr>
          <w:p w:rsidR="009F2F3F" w:rsidRPr="00726DE4" w:rsidRDefault="009F2F3F" w:rsidP="002941B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"Закрепление пройденного"</w:t>
            </w:r>
          </w:p>
        </w:tc>
        <w:tc>
          <w:tcPr>
            <w:tcW w:w="2915" w:type="dxa"/>
          </w:tcPr>
          <w:p w:rsidR="009F2F3F" w:rsidRPr="00726DE4" w:rsidRDefault="009F2F3F" w:rsidP="002941B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пражнять</w:t>
            </w:r>
            <w:r w:rsidRPr="00EA12A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</w:t>
            </w:r>
            <w:r w:rsidRPr="00EA12A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A12A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ходьбе</w:t>
            </w:r>
            <w:r w:rsidRPr="00EA12A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колонной</w:t>
            </w:r>
            <w:r w:rsidRPr="00EA12A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EA12A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одному,</w:t>
            </w:r>
            <w:r w:rsidRPr="00EA12A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A12A6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поворотом в другую сторону по сигналу; разучить ходьбу</w:t>
            </w:r>
            <w:r w:rsidRPr="00EA12A6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по канату с мешочком на голове; упражнять в прыжках и</w:t>
            </w:r>
            <w:r w:rsidRPr="00EA12A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перебрасывании</w:t>
            </w:r>
            <w:r w:rsidRPr="00EA12A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мяча,</w:t>
            </w:r>
            <w:r w:rsidRPr="00EA12A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развивая</w:t>
            </w:r>
            <w:r w:rsidRPr="00EA12A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ловкость</w:t>
            </w:r>
            <w:r w:rsidRPr="00EA12A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A12A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A12A6">
              <w:rPr>
                <w:rFonts w:ascii="Times New Roman" w:eastAsia="Times New Roman" w:hAnsi="Times New Roman" w:cs="Times New Roman"/>
                <w:sz w:val="28"/>
                <w:szCs w:val="28"/>
              </w:rPr>
              <w:t>глазомер.</w:t>
            </w:r>
          </w:p>
        </w:tc>
        <w:tc>
          <w:tcPr>
            <w:tcW w:w="1905" w:type="dxa"/>
            <w:vMerge w:val="restart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№1, стр.45</w:t>
            </w:r>
          </w:p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2F3F" w:rsidTr="00E8474F">
        <w:trPr>
          <w:trHeight w:val="915"/>
        </w:trPr>
        <w:tc>
          <w:tcPr>
            <w:tcW w:w="1588" w:type="dxa"/>
            <w:vMerge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726DE4" w:rsidRDefault="009F2F3F" w:rsidP="002941B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2755" w:type="dxa"/>
          </w:tcPr>
          <w:p w:rsidR="009F2F3F" w:rsidRPr="007F52A6" w:rsidRDefault="009F2F3F" w:rsidP="002941B2">
            <w:pPr>
              <w:shd w:val="clear" w:color="auto" w:fill="FFFFFF"/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"Х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одьб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канату с мешочком на голове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9F2F3F" w:rsidRPr="00726DE4" w:rsidRDefault="009F2F3F" w:rsidP="002941B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пражнять</w:t>
            </w:r>
            <w:r w:rsidRPr="00AA25B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</w:t>
            </w:r>
            <w:r w:rsidRPr="00AA25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A25B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ходьбе</w:t>
            </w:r>
            <w:r w:rsidRPr="00AA25B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колонной</w:t>
            </w:r>
            <w:r w:rsidRPr="00AA25B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AA25B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одному,</w:t>
            </w:r>
            <w:r w:rsidRPr="00AA25B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A25B0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поворотом в другую сторону по сигналу; разучить ходьбу</w:t>
            </w:r>
            <w:r w:rsidRPr="00AA25B0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по канату с мешочком на голове; упражнять в прыжках и</w:t>
            </w:r>
            <w:r w:rsidRPr="00AA25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перебрасывании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мяча,</w:t>
            </w:r>
            <w:r w:rsidRPr="00AA25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развивая</w:t>
            </w:r>
            <w:r w:rsidRPr="00AA25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ловкость</w:t>
            </w:r>
            <w:r w:rsidRPr="00AA25B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A25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глазомер.</w:t>
            </w:r>
          </w:p>
        </w:tc>
        <w:tc>
          <w:tcPr>
            <w:tcW w:w="1905" w:type="dxa"/>
            <w:vMerge/>
          </w:tcPr>
          <w:p w:rsidR="009F2F3F" w:rsidRPr="009F2F3F" w:rsidRDefault="009F2F3F" w:rsidP="002941B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</w:tr>
      <w:tr w:rsidR="009F2F3F" w:rsidTr="006E7B7E">
        <w:trPr>
          <w:trHeight w:val="780"/>
        </w:trPr>
        <w:tc>
          <w:tcPr>
            <w:tcW w:w="1588" w:type="dxa"/>
            <w:vMerge w:val="restart"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18-22</w:t>
            </w:r>
          </w:p>
        </w:tc>
        <w:tc>
          <w:tcPr>
            <w:tcW w:w="1922" w:type="dxa"/>
            <w:vMerge w:val="restart"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Подводный мир.</w:t>
            </w:r>
          </w:p>
        </w:tc>
        <w:tc>
          <w:tcPr>
            <w:tcW w:w="4820" w:type="dxa"/>
            <w:vMerge w:val="restart"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Закрепление знаний детей о представителях подводного мира, показать их особенности, жизнь в водной среде.</w:t>
            </w:r>
          </w:p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"Метание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мешочков в цель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9F2F3F" w:rsidRPr="007C5791" w:rsidRDefault="009F2F3F" w:rsidP="007C579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15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овторить ходьбу и бег по кругу с изменением</w:t>
            </w:r>
            <w:r w:rsidRPr="00AA25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направления</w:t>
            </w:r>
            <w:r w:rsidRPr="00AA25B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</w:t>
            </w:r>
            <w:r w:rsidRPr="00AA25B0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A25B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врассыпную;</w:t>
            </w:r>
            <w:r w:rsidRPr="00AA25B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разучить</w:t>
            </w:r>
            <w:r w:rsidRPr="00AA25B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прыжок</w:t>
            </w:r>
            <w:r w:rsidRPr="00AA25B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A25B0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высоту с разбега; упражнять в метании мешочков в цель,</w:t>
            </w:r>
            <w:r w:rsidRPr="00AA25B0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A25B0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ползании между</w:t>
            </w:r>
            <w:r w:rsidRPr="00AA25B0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предметами.</w:t>
            </w:r>
          </w:p>
        </w:tc>
        <w:tc>
          <w:tcPr>
            <w:tcW w:w="1905" w:type="dxa"/>
            <w:vMerge w:val="restart"/>
          </w:tcPr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№1, стр.46</w:t>
            </w:r>
          </w:p>
          <w:p w:rsidR="009F2F3F" w:rsidRPr="009F2F3F" w:rsidRDefault="009F2F3F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2F3F" w:rsidTr="00E8474F">
        <w:trPr>
          <w:trHeight w:val="825"/>
        </w:trPr>
        <w:tc>
          <w:tcPr>
            <w:tcW w:w="1588" w:type="dxa"/>
            <w:vMerge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Pr="00687CE1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"П</w:t>
            </w:r>
            <w:r w:rsidRPr="00687CE1">
              <w:rPr>
                <w:rFonts w:ascii="Times New Roman" w:hAnsi="Times New Roman" w:cs="Times New Roman"/>
                <w:sz w:val="28"/>
                <w:szCs w:val="28"/>
              </w:rPr>
              <w:t>рыжок</w:t>
            </w:r>
            <w:r w:rsidRPr="00687CE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87CE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87CE1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687CE1">
              <w:rPr>
                <w:rFonts w:ascii="Times New Roman" w:hAnsi="Times New Roman" w:cs="Times New Roman"/>
                <w:sz w:val="28"/>
                <w:szCs w:val="28"/>
              </w:rPr>
              <w:t>высоту с разбега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9F2F3F" w:rsidRPr="00687CE1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87CE1">
              <w:rPr>
                <w:rFonts w:ascii="Times New Roman" w:hAnsi="Times New Roman" w:cs="Times New Roman"/>
                <w:sz w:val="28"/>
                <w:szCs w:val="28"/>
              </w:rPr>
              <w:t>азучить</w:t>
            </w:r>
            <w:r w:rsidRPr="00687CE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87CE1">
              <w:rPr>
                <w:rFonts w:ascii="Times New Roman" w:hAnsi="Times New Roman" w:cs="Times New Roman"/>
                <w:sz w:val="28"/>
                <w:szCs w:val="28"/>
              </w:rPr>
              <w:t>прыжок</w:t>
            </w:r>
            <w:r w:rsidRPr="00687CE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87CE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87CE1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687CE1">
              <w:rPr>
                <w:rFonts w:ascii="Times New Roman" w:hAnsi="Times New Roman" w:cs="Times New Roman"/>
                <w:sz w:val="28"/>
                <w:szCs w:val="28"/>
              </w:rPr>
              <w:t>высоту с разбега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  <w:vMerge/>
          </w:tcPr>
          <w:p w:rsidR="009F2F3F" w:rsidRPr="009F2F3F" w:rsidRDefault="009F2F3F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F2F3F" w:rsidRPr="00293750" w:rsidTr="006E7B7E">
        <w:trPr>
          <w:trHeight w:val="495"/>
        </w:trPr>
        <w:tc>
          <w:tcPr>
            <w:tcW w:w="1588" w:type="dxa"/>
            <w:vMerge w:val="restart"/>
          </w:tcPr>
          <w:p w:rsid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25-29</w:t>
            </w:r>
          </w:p>
          <w:p w:rsid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 w:val="restart"/>
          </w:tcPr>
          <w:p w:rsid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ир</w:t>
            </w:r>
            <w:proofErr w:type="spellEnd"/>
            <w:r w:rsidRPr="00726DE4">
              <w:rPr>
                <w:rFonts w:ascii="Times New Roman" w:hAnsi="Times New Roman" w:cs="Times New Roman"/>
                <w:sz w:val="28"/>
                <w:szCs w:val="28"/>
              </w:rPr>
              <w:t xml:space="preserve"> птиц.</w:t>
            </w:r>
          </w:p>
          <w:p w:rsid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 w:val="restart"/>
          </w:tcPr>
          <w:p w:rsid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Расширение представлений детей о птицах родного края, об их образе жизни и поведении; воспитывать бережное отношение к пернатым друзьям. </w:t>
            </w:r>
          </w:p>
          <w:p w:rsid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Pr="001C6E79" w:rsidRDefault="009F2F3F" w:rsidP="002941B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"Ходьба</w:t>
            </w:r>
            <w:r w:rsidRPr="001C6E79">
              <w:rPr>
                <w:rFonts w:ascii="Times New Roman" w:hAnsi="Times New Roman" w:cs="Times New Roman"/>
                <w:sz w:val="28"/>
                <w:szCs w:val="28"/>
              </w:rPr>
              <w:t xml:space="preserve"> и бег по кругу с изменением</w:t>
            </w:r>
            <w:r w:rsidRPr="001C6E7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1C6E79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  <w:r w:rsidRPr="001C6E7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1C6E79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  <w:r w:rsidRPr="001C6E7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1C6E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C6E7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1C6E79">
              <w:rPr>
                <w:rFonts w:ascii="Times New Roman" w:hAnsi="Times New Roman" w:cs="Times New Roman"/>
                <w:sz w:val="28"/>
                <w:szCs w:val="28"/>
              </w:rPr>
              <w:t>врассыпную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9F2F3F" w:rsidRPr="001C6E79" w:rsidRDefault="009F2F3F" w:rsidP="001C6E7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C6E79">
              <w:rPr>
                <w:rFonts w:ascii="Times New Roman" w:hAnsi="Times New Roman" w:cs="Times New Roman"/>
                <w:sz w:val="28"/>
                <w:szCs w:val="28"/>
              </w:rPr>
              <w:t>овторить ходьбу и бег по кругу с изменением</w:t>
            </w:r>
            <w:r w:rsidRPr="001C6E7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1C6E79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  <w:r w:rsidRPr="001C6E7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1C6E79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  <w:r w:rsidRPr="001C6E7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1C6E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C6E7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1C6E79">
              <w:rPr>
                <w:rFonts w:ascii="Times New Roman" w:hAnsi="Times New Roman" w:cs="Times New Roman"/>
                <w:sz w:val="28"/>
                <w:szCs w:val="28"/>
              </w:rPr>
              <w:t>врассыпную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C6E7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упражнять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прыж</w:t>
            </w:r>
            <w:r w:rsidRPr="001C6E7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C6E7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1C6E7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C6E79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1C6E79">
              <w:rPr>
                <w:rFonts w:ascii="Times New Roman" w:hAnsi="Times New Roman" w:cs="Times New Roman"/>
                <w:sz w:val="28"/>
                <w:szCs w:val="28"/>
              </w:rPr>
              <w:t>высоту с разбега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05" w:type="dxa"/>
            <w:vMerge w:val="restart"/>
          </w:tcPr>
          <w:p w:rsidR="009F2F3F" w:rsidRP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F2F3F">
              <w:rPr>
                <w:rFonts w:ascii="Times New Roman" w:hAnsi="Times New Roman" w:cs="Times New Roman"/>
                <w:sz w:val="28"/>
                <w:szCs w:val="28"/>
              </w:rPr>
              <w:t>№1, стр.46</w:t>
            </w:r>
          </w:p>
          <w:p w:rsidR="009F2F3F" w:rsidRP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F2F3F" w:rsidRP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F2F3F" w:rsidRP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F2F3F" w:rsidRP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F2F3F" w:rsidRP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F2F3F" w:rsidRPr="009F2F3F" w:rsidRDefault="009F2F3F" w:rsidP="002941B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9F2F3F" w:rsidRPr="00293750" w:rsidTr="00E8474F">
        <w:trPr>
          <w:trHeight w:val="465"/>
        </w:trPr>
        <w:tc>
          <w:tcPr>
            <w:tcW w:w="1588" w:type="dxa"/>
            <w:vMerge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"Метание</w:t>
            </w:r>
            <w:r w:rsidRPr="00AA25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мешочков в цель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9F2F3F" w:rsidRPr="00B7735A" w:rsidRDefault="009F2F3F" w:rsidP="002941B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7735A">
              <w:rPr>
                <w:rFonts w:ascii="Times New Roman" w:hAnsi="Times New Roman" w:cs="Times New Roman"/>
                <w:sz w:val="28"/>
                <w:szCs w:val="28"/>
              </w:rPr>
              <w:t xml:space="preserve">овторить ходьбу и бег по кругу с </w:t>
            </w:r>
            <w:r w:rsidRPr="00B773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изменением</w:t>
            </w:r>
            <w:r w:rsidRPr="00B7735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7735A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  <w:r w:rsidRPr="00B7735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7735A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  <w:r w:rsidRPr="00B7735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B7735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7735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7735A">
              <w:rPr>
                <w:rFonts w:ascii="Times New Roman" w:hAnsi="Times New Roman" w:cs="Times New Roman"/>
                <w:sz w:val="28"/>
                <w:szCs w:val="28"/>
              </w:rPr>
              <w:t>врассыпную;</w:t>
            </w:r>
            <w:r w:rsidRPr="00B7735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7735A">
              <w:rPr>
                <w:rFonts w:ascii="Times New Roman" w:hAnsi="Times New Roman" w:cs="Times New Roman"/>
                <w:sz w:val="28"/>
                <w:szCs w:val="28"/>
              </w:rPr>
              <w:t>разучить</w:t>
            </w:r>
            <w:r w:rsidRPr="00B7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7735A">
              <w:rPr>
                <w:rFonts w:ascii="Times New Roman" w:hAnsi="Times New Roman" w:cs="Times New Roman"/>
                <w:sz w:val="28"/>
                <w:szCs w:val="28"/>
              </w:rPr>
              <w:t>прыжок</w:t>
            </w:r>
            <w:r w:rsidRPr="00B7735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7735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7735A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B7735A">
              <w:rPr>
                <w:rFonts w:ascii="Times New Roman" w:hAnsi="Times New Roman" w:cs="Times New Roman"/>
                <w:sz w:val="28"/>
                <w:szCs w:val="28"/>
              </w:rPr>
              <w:t>высоту с разбега; упражнять в метании мешочков в цель,</w:t>
            </w:r>
            <w:r w:rsidRPr="00B7735A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7735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7735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7735A">
              <w:rPr>
                <w:rFonts w:ascii="Times New Roman" w:hAnsi="Times New Roman" w:cs="Times New Roman"/>
                <w:sz w:val="28"/>
                <w:szCs w:val="28"/>
              </w:rPr>
              <w:t>ползании между</w:t>
            </w:r>
            <w:r w:rsidRPr="00B7735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7735A">
              <w:rPr>
                <w:rFonts w:ascii="Times New Roman" w:hAnsi="Times New Roman" w:cs="Times New Roman"/>
                <w:sz w:val="28"/>
                <w:szCs w:val="28"/>
              </w:rPr>
              <w:t>предметами.</w:t>
            </w:r>
          </w:p>
        </w:tc>
        <w:tc>
          <w:tcPr>
            <w:tcW w:w="1905" w:type="dxa"/>
            <w:vMerge/>
          </w:tcPr>
          <w:p w:rsidR="009F2F3F" w:rsidRPr="00726DE4" w:rsidRDefault="009F2F3F" w:rsidP="002941B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62E41" w:rsidTr="006E7B7E">
        <w:trPr>
          <w:trHeight w:val="540"/>
        </w:trPr>
        <w:tc>
          <w:tcPr>
            <w:tcW w:w="1588" w:type="dxa"/>
            <w:vMerge w:val="restart"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Май</w:t>
            </w:r>
          </w:p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1922" w:type="dxa"/>
            <w:vMerge w:val="restart"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День великой Победы.</w:t>
            </w:r>
          </w:p>
        </w:tc>
        <w:tc>
          <w:tcPr>
            <w:tcW w:w="4820" w:type="dxa"/>
            <w:vMerge w:val="restart"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детей о</w:t>
            </w:r>
            <w:r w:rsidRPr="00726DE4">
              <w:rPr>
                <w:rStyle w:val="c6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 </w:t>
            </w:r>
            <w:r w:rsidRPr="00726DE4">
              <w:rPr>
                <w:rStyle w:val="c63"/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 </w:t>
            </w: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подвиге народа, который встал на защиту своей Родины в годы Великой Отечественной войны.</w:t>
            </w:r>
          </w:p>
        </w:tc>
        <w:tc>
          <w:tcPr>
            <w:tcW w:w="2755" w:type="dxa"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"Х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одьб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8039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со</w:t>
            </w:r>
            <w:r w:rsidRPr="0098039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сменой</w:t>
            </w:r>
            <w:r w:rsidRPr="0098039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темпа</w:t>
            </w:r>
            <w:r w:rsidRPr="0098039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овторить</w:t>
            </w:r>
            <w:r w:rsidRPr="0098039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ходьбу</w:t>
            </w:r>
            <w:r w:rsidRPr="0098039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со</w:t>
            </w:r>
            <w:r w:rsidRPr="0098039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сменой</w:t>
            </w:r>
            <w:r w:rsidRPr="0098039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темпа</w:t>
            </w:r>
            <w:r w:rsidRPr="0098039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движения;</w:t>
            </w:r>
            <w:r w:rsidRPr="00980396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ползании по гимнастической скамейке, в</w:t>
            </w:r>
            <w:r w:rsidRPr="0098039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равновесии</w:t>
            </w:r>
            <w:r w:rsidRPr="0098039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и в</w:t>
            </w:r>
            <w:r w:rsidRPr="0098039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прыжках.</w:t>
            </w:r>
          </w:p>
        </w:tc>
        <w:tc>
          <w:tcPr>
            <w:tcW w:w="1905" w:type="dxa"/>
            <w:vMerge w:val="restart"/>
          </w:tcPr>
          <w:p w:rsidR="00B62E41" w:rsidRPr="00B62E41" w:rsidRDefault="00B62E41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2E41">
              <w:rPr>
                <w:rFonts w:ascii="Times New Roman" w:hAnsi="Times New Roman" w:cs="Times New Roman"/>
                <w:sz w:val="28"/>
                <w:szCs w:val="28"/>
              </w:rPr>
              <w:t>№1, стр.48</w:t>
            </w:r>
          </w:p>
          <w:p w:rsidR="00B62E41" w:rsidRPr="003B2D7F" w:rsidRDefault="00B62E41" w:rsidP="00F86666">
            <w:pPr>
              <w:jc w:val="both"/>
              <w:rPr>
                <w:sz w:val="28"/>
                <w:szCs w:val="28"/>
              </w:rPr>
            </w:pPr>
          </w:p>
        </w:tc>
      </w:tr>
      <w:tr w:rsidR="00B62E41" w:rsidTr="00E8474F">
        <w:trPr>
          <w:trHeight w:val="750"/>
        </w:trPr>
        <w:tc>
          <w:tcPr>
            <w:tcW w:w="1588" w:type="dxa"/>
            <w:vMerge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Лазание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гимнастической скамейке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B62E41" w:rsidRPr="00E77C60" w:rsidRDefault="00B62E41" w:rsidP="00E77C6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5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овторить</w:t>
            </w:r>
            <w:r w:rsidRPr="0098039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ходьбу</w:t>
            </w:r>
            <w:r w:rsidRPr="0098039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со</w:t>
            </w:r>
            <w:r w:rsidRPr="0098039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сменой</w:t>
            </w:r>
            <w:r w:rsidRPr="0098039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темпа</w:t>
            </w:r>
            <w:r w:rsidRPr="0098039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движения;</w:t>
            </w:r>
            <w:r w:rsidRPr="00980396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ползании по гимнастической скамейке, в</w:t>
            </w:r>
            <w:r w:rsidRPr="0098039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равновесии</w:t>
            </w:r>
            <w:r w:rsidRPr="0098039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и в</w:t>
            </w:r>
            <w:r w:rsidRPr="0098039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прыжках.</w:t>
            </w:r>
          </w:p>
        </w:tc>
        <w:tc>
          <w:tcPr>
            <w:tcW w:w="1905" w:type="dxa"/>
            <w:vMerge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62E41" w:rsidTr="006E7B7E">
        <w:trPr>
          <w:trHeight w:val="720"/>
        </w:trPr>
        <w:tc>
          <w:tcPr>
            <w:tcW w:w="1588" w:type="dxa"/>
            <w:vMerge w:val="restart"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9-13</w:t>
            </w:r>
          </w:p>
        </w:tc>
        <w:tc>
          <w:tcPr>
            <w:tcW w:w="1922" w:type="dxa"/>
            <w:vMerge w:val="restart"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Мир насекомых.</w:t>
            </w:r>
          </w:p>
        </w:tc>
        <w:tc>
          <w:tcPr>
            <w:tcW w:w="4820" w:type="dxa"/>
            <w:vMerge w:val="restart"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Расширение знаний и представления у детей о насекомых, особенностях их строения.</w:t>
            </w:r>
          </w:p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B62E41" w:rsidRPr="00980396" w:rsidRDefault="00B62E41" w:rsidP="008C092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"Х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одьб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8039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98039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перестроением</w:t>
            </w:r>
            <w:r w:rsidRPr="0098039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:rsidR="00B62E41" w:rsidRPr="00726DE4" w:rsidRDefault="00B62E41" w:rsidP="008C092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колонну</w:t>
            </w:r>
            <w:r w:rsidRPr="0098039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по два</w:t>
            </w:r>
            <w:r w:rsidRPr="0098039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98039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B62E41" w:rsidRPr="00980396" w:rsidRDefault="00B62E41" w:rsidP="008C092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пражнять</w:t>
            </w:r>
            <w:r w:rsidRPr="0098039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</w:t>
            </w:r>
            <w:r w:rsidRPr="0098039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98039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ходьбе</w:t>
            </w:r>
            <w:r w:rsidRPr="0098039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98039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перестроением</w:t>
            </w:r>
            <w:r w:rsidRPr="0098039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:rsidR="00B62E41" w:rsidRPr="008C092C" w:rsidRDefault="00B62E41" w:rsidP="008C092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2" w:lineRule="auto"/>
              <w:ind w:left="108" w:righ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колонну</w:t>
            </w:r>
            <w:r w:rsidRPr="0098039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по два</w:t>
            </w:r>
            <w:r w:rsidRPr="0098039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98039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движении; в</w:t>
            </w:r>
            <w:r w:rsidRPr="0098039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метании</w:t>
            </w:r>
            <w:r w:rsidRPr="0098039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98039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горизонтальную</w:t>
            </w:r>
            <w:r w:rsidRPr="00980396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цель; в</w:t>
            </w:r>
            <w:r w:rsidRPr="0098039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лазанье</w:t>
            </w:r>
            <w:r w:rsidRPr="0098039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980396">
              <w:rPr>
                <w:rFonts w:ascii="Times New Roman" w:eastAsia="Times New Roman" w:hAnsi="Times New Roman" w:cs="Times New Roman"/>
                <w:sz w:val="28"/>
                <w:szCs w:val="28"/>
              </w:rPr>
              <w:t>и равновесии.</w:t>
            </w:r>
          </w:p>
        </w:tc>
        <w:tc>
          <w:tcPr>
            <w:tcW w:w="1905" w:type="dxa"/>
            <w:vMerge w:val="restart"/>
          </w:tcPr>
          <w:p w:rsidR="00B62E41" w:rsidRPr="00B62E41" w:rsidRDefault="00B62E41" w:rsidP="00F86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2E41">
              <w:rPr>
                <w:rFonts w:ascii="Times New Roman" w:hAnsi="Times New Roman" w:cs="Times New Roman"/>
                <w:sz w:val="28"/>
                <w:szCs w:val="28"/>
              </w:rPr>
              <w:t>№1, стр.49</w:t>
            </w:r>
          </w:p>
          <w:p w:rsidR="00B62E41" w:rsidRPr="003B2D7F" w:rsidRDefault="00B62E41" w:rsidP="00F86666">
            <w:pPr>
              <w:jc w:val="both"/>
              <w:rPr>
                <w:sz w:val="28"/>
                <w:szCs w:val="28"/>
              </w:rPr>
            </w:pPr>
          </w:p>
        </w:tc>
      </w:tr>
      <w:tr w:rsidR="00B62E41" w:rsidTr="00E8474F">
        <w:trPr>
          <w:trHeight w:val="555"/>
        </w:trPr>
        <w:tc>
          <w:tcPr>
            <w:tcW w:w="1588" w:type="dxa"/>
            <w:vMerge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B62E41" w:rsidRDefault="00B62E41" w:rsidP="002941B2">
            <w:pPr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"М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етани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2A21E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2A21E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горизонтальную</w:t>
            </w:r>
            <w:r w:rsidRPr="002A21EE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 </w:t>
            </w:r>
          </w:p>
          <w:p w:rsidR="00B62E41" w:rsidRPr="00726DE4" w:rsidRDefault="00B62E41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B62E41" w:rsidRPr="002A21EE" w:rsidRDefault="00B62E41" w:rsidP="005959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15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пражнять</w:t>
            </w:r>
            <w:r w:rsidRPr="002A21E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</w:t>
            </w:r>
            <w:r w:rsidRPr="002A21E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2A21E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ходьбе</w:t>
            </w:r>
            <w:r w:rsidRPr="002A21E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2A21E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перестроением</w:t>
            </w:r>
            <w:r w:rsidRPr="002A21E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:rsidR="00B62E41" w:rsidRPr="00595900" w:rsidRDefault="00B62E41" w:rsidP="005959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2" w:lineRule="auto"/>
              <w:ind w:left="108" w:right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колонну</w:t>
            </w:r>
            <w:r w:rsidRPr="002A21EE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по два</w:t>
            </w:r>
            <w:r w:rsidRPr="002A21E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2A21E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движении; в</w:t>
            </w:r>
            <w:r w:rsidRPr="002A21E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метании</w:t>
            </w:r>
            <w:r w:rsidRPr="002A21E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2A21E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горизонтальную</w:t>
            </w:r>
            <w:r w:rsidRPr="002A21EE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цель; в</w:t>
            </w:r>
            <w:r w:rsidRPr="002A21E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лазанье</w:t>
            </w:r>
            <w:r w:rsidRPr="002A21E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и равновесии.</w:t>
            </w:r>
          </w:p>
        </w:tc>
        <w:tc>
          <w:tcPr>
            <w:tcW w:w="1905" w:type="dxa"/>
            <w:vMerge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62E41" w:rsidTr="006E7B7E">
        <w:trPr>
          <w:trHeight w:val="795"/>
        </w:trPr>
        <w:tc>
          <w:tcPr>
            <w:tcW w:w="1588" w:type="dxa"/>
            <w:vMerge w:val="restart"/>
          </w:tcPr>
          <w:p w:rsidR="00B62E41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16-20</w:t>
            </w:r>
          </w:p>
          <w:p w:rsidR="00B62E41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E41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E41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E41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 w:val="restart"/>
          </w:tcPr>
          <w:p w:rsidR="00B62E41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Путешествие по странам и континентам.</w:t>
            </w:r>
          </w:p>
          <w:p w:rsidR="00B62E41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E41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 w:val="restart"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Знакомство детей с частями света, с обитателями нашей планеты, с разными условиями жизни растений и животных на разных континентах.</w:t>
            </w:r>
          </w:p>
          <w:p w:rsidR="00B62E41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"Ходьба и бег по кругу"</w:t>
            </w:r>
          </w:p>
        </w:tc>
        <w:tc>
          <w:tcPr>
            <w:tcW w:w="2915" w:type="dxa"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ходьбу и бег по кругу;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упражнять в</w:t>
            </w:r>
            <w:r w:rsidRPr="002A21EE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сохранении равновесия при ходьбе по повышенной</w:t>
            </w:r>
            <w:r w:rsidRPr="002A21E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опоре; упражнять</w:t>
            </w:r>
            <w:r w:rsidRPr="002A21E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2A21E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прыжках</w:t>
            </w:r>
            <w:r w:rsidRPr="002A21E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A21EE">
              <w:rPr>
                <w:rFonts w:ascii="Times New Roman" w:eastAsia="Times New Roman" w:hAnsi="Times New Roman" w:cs="Times New Roman"/>
                <w:sz w:val="28"/>
                <w:szCs w:val="28"/>
              </w:rPr>
              <w:t>и метании.</w:t>
            </w:r>
          </w:p>
        </w:tc>
        <w:tc>
          <w:tcPr>
            <w:tcW w:w="1905" w:type="dxa"/>
            <w:vMerge w:val="restart"/>
          </w:tcPr>
          <w:p w:rsidR="00B62E41" w:rsidRPr="00B62E41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2E41">
              <w:rPr>
                <w:rFonts w:ascii="Times New Roman" w:hAnsi="Times New Roman" w:cs="Times New Roman"/>
                <w:sz w:val="28"/>
                <w:szCs w:val="28"/>
              </w:rPr>
              <w:t>№1, стр.50</w:t>
            </w:r>
          </w:p>
        </w:tc>
      </w:tr>
      <w:tr w:rsidR="00B62E41" w:rsidTr="00E8474F">
        <w:trPr>
          <w:trHeight w:val="810"/>
        </w:trPr>
        <w:tc>
          <w:tcPr>
            <w:tcW w:w="1588" w:type="dxa"/>
            <w:vMerge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"Сохранение</w:t>
            </w:r>
            <w:r w:rsidRPr="001462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равновесия при ходьбе по повышенной</w:t>
            </w:r>
            <w:r w:rsidRPr="0014629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14629C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B62E41" w:rsidRPr="00142BA3" w:rsidRDefault="00B62E41" w:rsidP="00142BA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42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Повторить ходьбу и бег по кругу;</w:t>
            </w:r>
            <w:r w:rsidRPr="001462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упражнять в</w:t>
            </w:r>
            <w:r w:rsidRPr="0014629C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14629C">
              <w:rPr>
                <w:rFonts w:ascii="Times New Roman" w:eastAsia="Times New Roman" w:hAnsi="Times New Roman" w:cs="Times New Roman"/>
                <w:sz w:val="28"/>
                <w:szCs w:val="28"/>
              </w:rPr>
              <w:t>сохранении равновесия при ходьбе по повышенной</w:t>
            </w:r>
            <w:r w:rsidRPr="0014629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14629C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опоре; упражнять</w:t>
            </w:r>
            <w:r w:rsidRPr="0014629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14629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14629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14629C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прыжках</w:t>
            </w:r>
            <w:r w:rsidRPr="0014629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14629C">
              <w:rPr>
                <w:rFonts w:ascii="Times New Roman" w:eastAsia="Times New Roman" w:hAnsi="Times New Roman" w:cs="Times New Roman"/>
                <w:sz w:val="28"/>
                <w:szCs w:val="28"/>
              </w:rPr>
              <w:t>и метании.</w:t>
            </w:r>
          </w:p>
        </w:tc>
        <w:tc>
          <w:tcPr>
            <w:tcW w:w="1905" w:type="dxa"/>
            <w:vMerge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2E41" w:rsidRPr="00312EEA" w:rsidTr="006E7B7E">
        <w:trPr>
          <w:trHeight w:val="480"/>
        </w:trPr>
        <w:tc>
          <w:tcPr>
            <w:tcW w:w="1588" w:type="dxa"/>
            <w:vMerge w:val="restart"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23-27</w:t>
            </w:r>
          </w:p>
        </w:tc>
        <w:tc>
          <w:tcPr>
            <w:tcW w:w="1922" w:type="dxa"/>
            <w:vMerge w:val="restart"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DE4">
              <w:rPr>
                <w:rFonts w:ascii="Times New Roman" w:hAnsi="Times New Roman" w:cs="Times New Roman"/>
                <w:sz w:val="28"/>
                <w:szCs w:val="28"/>
              </w:rPr>
              <w:t>Неделя здоровья.</w:t>
            </w:r>
          </w:p>
        </w:tc>
        <w:tc>
          <w:tcPr>
            <w:tcW w:w="4820" w:type="dxa"/>
            <w:vMerge w:val="restart"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6D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 детей желание вести здоровый образ жизни.</w:t>
            </w:r>
          </w:p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"П</w:t>
            </w: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рокатывании</w:t>
            </w:r>
            <w:r w:rsidRPr="006D4D9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обручей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B62E41" w:rsidRDefault="00B62E41" w:rsidP="00644C2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овторить ходьбу и бег между предметами;</w:t>
            </w:r>
            <w:r w:rsidRPr="006D4D9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</w:p>
          <w:p w:rsidR="00B62E41" w:rsidRPr="00726DE4" w:rsidRDefault="00B62E41" w:rsidP="00644C2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</w:t>
            </w:r>
            <w:r w:rsidRPr="006D4D9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D4D9E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прокатывании</w:t>
            </w:r>
            <w:r w:rsidRPr="006D4D9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обручей.</w:t>
            </w:r>
          </w:p>
        </w:tc>
        <w:tc>
          <w:tcPr>
            <w:tcW w:w="1905" w:type="dxa"/>
            <w:vMerge w:val="restart"/>
          </w:tcPr>
          <w:p w:rsidR="00B62E41" w:rsidRPr="00B62E41" w:rsidRDefault="00B62E41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62E41">
              <w:rPr>
                <w:rFonts w:ascii="Times New Roman" w:hAnsi="Times New Roman" w:cs="Times New Roman"/>
                <w:sz w:val="28"/>
                <w:szCs w:val="28"/>
              </w:rPr>
              <w:t>№1, стр.51</w:t>
            </w:r>
          </w:p>
        </w:tc>
      </w:tr>
      <w:tr w:rsidR="00B62E41" w:rsidRPr="00312EEA" w:rsidTr="00E8474F">
        <w:trPr>
          <w:trHeight w:val="495"/>
        </w:trPr>
        <w:tc>
          <w:tcPr>
            <w:tcW w:w="1588" w:type="dxa"/>
            <w:vMerge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2" w:type="dxa"/>
            <w:vMerge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5" w:type="dxa"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"П</w:t>
            </w: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рыжки</w:t>
            </w:r>
            <w:r w:rsidRPr="006D4D9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6D4D9E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короткой</w:t>
            </w:r>
            <w:r w:rsidRPr="006D4D9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скакалкой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915" w:type="dxa"/>
          </w:tcPr>
          <w:p w:rsidR="00B62E41" w:rsidRPr="001A7CA4" w:rsidRDefault="00B62E41" w:rsidP="001A7CA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8" w:right="7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овторить ходьбу и бег между предметами;</w:t>
            </w:r>
            <w:r w:rsidRPr="006D4D9E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разучить</w:t>
            </w:r>
            <w:r w:rsidRPr="006D4D9E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прыжки</w:t>
            </w:r>
            <w:r w:rsidRPr="006D4D9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6D4D9E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короткой</w:t>
            </w:r>
            <w:r w:rsidRPr="006D4D9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скакалкой;</w:t>
            </w:r>
            <w:r w:rsidRPr="006D4D9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</w:t>
            </w:r>
            <w:r w:rsidRPr="006D4D9E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D4D9E">
              <w:rPr>
                <w:rFonts w:ascii="Times New Roman" w:eastAsia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прокатывании</w:t>
            </w:r>
            <w:r w:rsidRPr="006D4D9E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D4D9E">
              <w:rPr>
                <w:rFonts w:ascii="Times New Roman" w:eastAsia="Times New Roman" w:hAnsi="Times New Roman" w:cs="Times New Roman"/>
                <w:sz w:val="28"/>
                <w:szCs w:val="28"/>
              </w:rPr>
              <w:t>обручей.</w:t>
            </w:r>
          </w:p>
        </w:tc>
        <w:tc>
          <w:tcPr>
            <w:tcW w:w="1905" w:type="dxa"/>
            <w:vMerge/>
          </w:tcPr>
          <w:p w:rsidR="00B62E41" w:rsidRPr="00726DE4" w:rsidRDefault="00B62E41" w:rsidP="002941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4D6E49" w:rsidRDefault="004D6E49" w:rsidP="006523F6">
      <w:pPr>
        <w:tabs>
          <w:tab w:val="left" w:pos="9884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260FA" w:rsidRPr="004260FA" w:rsidRDefault="004260FA" w:rsidP="004260FA">
      <w:pPr>
        <w:ind w:left="355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260FA">
        <w:rPr>
          <w:rFonts w:ascii="Times New Roman" w:hAnsi="Times New Roman" w:cs="Times New Roman"/>
          <w:b/>
          <w:sz w:val="36"/>
          <w:szCs w:val="28"/>
        </w:rPr>
        <w:t>Литература:</w:t>
      </w:r>
    </w:p>
    <w:p w:rsidR="004260FA" w:rsidRPr="004260FA" w:rsidRDefault="004260FA" w:rsidP="004260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0FA">
        <w:rPr>
          <w:rFonts w:ascii="Times New Roman" w:hAnsi="Times New Roman" w:cs="Times New Roman"/>
          <w:b/>
          <w:sz w:val="28"/>
          <w:szCs w:val="28"/>
        </w:rPr>
        <w:t>1.</w:t>
      </w:r>
      <w:r w:rsidRPr="00426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260FA">
        <w:rPr>
          <w:rFonts w:ascii="Times New Roman" w:hAnsi="Times New Roman" w:cs="Times New Roman"/>
          <w:sz w:val="28"/>
          <w:szCs w:val="28"/>
          <w:shd w:val="clear" w:color="auto" w:fill="FFFFFF"/>
        </w:rPr>
        <w:t>Маханева</w:t>
      </w:r>
      <w:proofErr w:type="spellEnd"/>
      <w:r w:rsidRPr="004260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М.Д. С физкультурой дружить – здоровым быть. М.: ТЦ «Сфера», 2009.</w:t>
      </w:r>
    </w:p>
    <w:p w:rsidR="004260FA" w:rsidRPr="004260FA" w:rsidRDefault="004260FA" w:rsidP="004260F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60FA">
        <w:rPr>
          <w:rFonts w:ascii="Times New Roman" w:hAnsi="Times New Roman" w:cs="Times New Roman"/>
          <w:b/>
          <w:sz w:val="28"/>
          <w:szCs w:val="28"/>
        </w:rPr>
        <w:t>2.</w:t>
      </w:r>
      <w:r w:rsidRPr="004260FA">
        <w:rPr>
          <w:rStyle w:val="c0"/>
          <w:rFonts w:ascii="Times New Roman" w:hAnsi="Times New Roman" w:cs="Times New Roman"/>
          <w:color w:val="000000"/>
          <w:sz w:val="28"/>
          <w:szCs w:val="28"/>
        </w:rPr>
        <w:t>Пензулаева Л.И.</w:t>
      </w:r>
      <w:r w:rsidRPr="004260F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260FA">
        <w:rPr>
          <w:rStyle w:val="c0"/>
          <w:rFonts w:ascii="Times New Roman" w:hAnsi="Times New Roman" w:cs="Times New Roman"/>
          <w:color w:val="000000"/>
          <w:sz w:val="28"/>
          <w:szCs w:val="28"/>
        </w:rPr>
        <w:t>Библиотека программы воспитания и обучения в детском саду</w:t>
      </w:r>
      <w:r w:rsidR="00B6772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60FA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r w:rsidRPr="004260FA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Физкультурные занятия</w:t>
      </w:r>
      <w:r w:rsidRPr="004260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6772E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 xml:space="preserve">в детском </w:t>
      </w:r>
      <w:r w:rsidRPr="004260FA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саду</w:t>
      </w:r>
      <w:r w:rsidRPr="004260F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60FA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подготовительная к школе группа детского сада».</w:t>
      </w:r>
      <w:r w:rsidRPr="004260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Издательство МОЗАИКА-СИНТЕЗ Москва, 2011.</w:t>
      </w:r>
    </w:p>
    <w:p w:rsidR="004D6E49" w:rsidRDefault="004D6E49" w:rsidP="006523F6">
      <w:pPr>
        <w:tabs>
          <w:tab w:val="left" w:pos="9884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3CC0" w:rsidRPr="006523F6" w:rsidRDefault="00A43CC0" w:rsidP="006523F6">
      <w:pPr>
        <w:tabs>
          <w:tab w:val="left" w:pos="9884"/>
        </w:tabs>
        <w:rPr>
          <w:rFonts w:ascii="Times New Roman" w:hAnsi="Times New Roman" w:cs="Times New Roman"/>
          <w:sz w:val="28"/>
          <w:szCs w:val="28"/>
        </w:rPr>
      </w:pPr>
    </w:p>
    <w:sectPr w:rsidR="00A43CC0" w:rsidRPr="006523F6" w:rsidSect="00B0725A">
      <w:headerReference w:type="default" r:id="rId9"/>
      <w:footerReference w:type="default" r:id="rId10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F75" w:rsidRDefault="000D4F75" w:rsidP="004D702F">
      <w:pPr>
        <w:spacing w:after="0" w:line="240" w:lineRule="auto"/>
      </w:pPr>
      <w:r>
        <w:separator/>
      </w:r>
    </w:p>
  </w:endnote>
  <w:endnote w:type="continuationSeparator" w:id="0">
    <w:p w:rsidR="000D4F75" w:rsidRDefault="000D4F75" w:rsidP="004D7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8849735"/>
      <w:docPartObj>
        <w:docPartGallery w:val="Page Numbers (Bottom of Page)"/>
        <w:docPartUnique/>
      </w:docPartObj>
    </w:sdtPr>
    <w:sdtContent>
      <w:p w:rsidR="00145D93" w:rsidRDefault="004B60D0">
        <w:pPr>
          <w:pStyle w:val="a6"/>
          <w:jc w:val="center"/>
        </w:pPr>
        <w:r>
          <w:fldChar w:fldCharType="begin"/>
        </w:r>
        <w:r w:rsidR="00145D93">
          <w:instrText xml:space="preserve"> PAGE   \* MERGEFORMAT </w:instrText>
        </w:r>
        <w:r>
          <w:fldChar w:fldCharType="separate"/>
        </w:r>
        <w:r w:rsidR="00FF077A">
          <w:rPr>
            <w:noProof/>
          </w:rPr>
          <w:t>114</w:t>
        </w:r>
        <w:r>
          <w:rPr>
            <w:noProof/>
          </w:rPr>
          <w:fldChar w:fldCharType="end"/>
        </w:r>
      </w:p>
    </w:sdtContent>
  </w:sdt>
  <w:p w:rsidR="00145D93" w:rsidRDefault="00145D9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F75" w:rsidRDefault="000D4F75" w:rsidP="004D702F">
      <w:pPr>
        <w:spacing w:after="0" w:line="240" w:lineRule="auto"/>
      </w:pPr>
      <w:r>
        <w:separator/>
      </w:r>
    </w:p>
  </w:footnote>
  <w:footnote w:type="continuationSeparator" w:id="0">
    <w:p w:rsidR="000D4F75" w:rsidRDefault="000D4F75" w:rsidP="004D7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D93" w:rsidRPr="00693E84" w:rsidRDefault="00145D93" w:rsidP="004D702F">
    <w:pPr>
      <w:pStyle w:val="a4"/>
      <w:tabs>
        <w:tab w:val="clear" w:pos="4677"/>
        <w:tab w:val="clear" w:pos="9355"/>
        <w:tab w:val="left" w:pos="3644"/>
      </w:tabs>
      <w:rPr>
        <w:rFonts w:ascii="Times New Roman" w:hAnsi="Times New Roman" w:cs="Times New Roman"/>
        <w:b/>
        <w:color w:val="000000"/>
        <w:sz w:val="40"/>
      </w:rPr>
    </w:pPr>
  </w:p>
  <w:p w:rsidR="00145D93" w:rsidRPr="00693E84" w:rsidRDefault="00145D93" w:rsidP="004D702F">
    <w:pPr>
      <w:pStyle w:val="a4"/>
      <w:jc w:val="center"/>
      <w:rPr>
        <w:rFonts w:ascii="Times New Roman" w:hAnsi="Times New Roman" w:cs="Times New Roman"/>
        <w:b/>
        <w:color w:val="000000"/>
        <w:sz w:val="4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08" w:hanging="1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540" w:hanging="181"/>
      </w:pPr>
    </w:lvl>
    <w:lvl w:ilvl="2">
      <w:numFmt w:val="bullet"/>
      <w:lvlText w:val="•"/>
      <w:lvlJc w:val="left"/>
      <w:pPr>
        <w:ind w:left="1219" w:hanging="181"/>
      </w:pPr>
    </w:lvl>
    <w:lvl w:ilvl="3">
      <w:numFmt w:val="bullet"/>
      <w:lvlText w:val="•"/>
      <w:lvlJc w:val="left"/>
      <w:pPr>
        <w:ind w:left="1898" w:hanging="181"/>
      </w:pPr>
    </w:lvl>
    <w:lvl w:ilvl="4">
      <w:numFmt w:val="bullet"/>
      <w:lvlText w:val="•"/>
      <w:lvlJc w:val="left"/>
      <w:pPr>
        <w:ind w:left="2578" w:hanging="181"/>
      </w:pPr>
    </w:lvl>
    <w:lvl w:ilvl="5">
      <w:numFmt w:val="bullet"/>
      <w:lvlText w:val="•"/>
      <w:lvlJc w:val="left"/>
      <w:pPr>
        <w:ind w:left="3257" w:hanging="181"/>
      </w:pPr>
    </w:lvl>
    <w:lvl w:ilvl="6">
      <w:numFmt w:val="bullet"/>
      <w:lvlText w:val="•"/>
      <w:lvlJc w:val="left"/>
      <w:pPr>
        <w:ind w:left="3936" w:hanging="181"/>
      </w:pPr>
    </w:lvl>
    <w:lvl w:ilvl="7">
      <w:numFmt w:val="bullet"/>
      <w:lvlText w:val="•"/>
      <w:lvlJc w:val="left"/>
      <w:pPr>
        <w:ind w:left="4616" w:hanging="181"/>
      </w:pPr>
    </w:lvl>
    <w:lvl w:ilvl="8">
      <w:numFmt w:val="bullet"/>
      <w:lvlText w:val="•"/>
      <w:lvlJc w:val="left"/>
      <w:pPr>
        <w:ind w:left="5295" w:hanging="181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08" w:hanging="240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755" w:hanging="240"/>
      </w:pPr>
    </w:lvl>
    <w:lvl w:ilvl="2">
      <w:numFmt w:val="bullet"/>
      <w:lvlText w:val="•"/>
      <w:lvlJc w:val="left"/>
      <w:pPr>
        <w:ind w:left="1410" w:hanging="240"/>
      </w:pPr>
    </w:lvl>
    <w:lvl w:ilvl="3">
      <w:numFmt w:val="bullet"/>
      <w:lvlText w:val="•"/>
      <w:lvlJc w:val="left"/>
      <w:pPr>
        <w:ind w:left="2066" w:hanging="240"/>
      </w:pPr>
    </w:lvl>
    <w:lvl w:ilvl="4">
      <w:numFmt w:val="bullet"/>
      <w:lvlText w:val="•"/>
      <w:lvlJc w:val="left"/>
      <w:pPr>
        <w:ind w:left="2721" w:hanging="240"/>
      </w:pPr>
    </w:lvl>
    <w:lvl w:ilvl="5">
      <w:numFmt w:val="bullet"/>
      <w:lvlText w:val="•"/>
      <w:lvlJc w:val="left"/>
      <w:pPr>
        <w:ind w:left="3377" w:hanging="240"/>
      </w:pPr>
    </w:lvl>
    <w:lvl w:ilvl="6">
      <w:numFmt w:val="bullet"/>
      <w:lvlText w:val="•"/>
      <w:lvlJc w:val="left"/>
      <w:pPr>
        <w:ind w:left="4032" w:hanging="240"/>
      </w:pPr>
    </w:lvl>
    <w:lvl w:ilvl="7">
      <w:numFmt w:val="bullet"/>
      <w:lvlText w:val="•"/>
      <w:lvlJc w:val="left"/>
      <w:pPr>
        <w:ind w:left="4687" w:hanging="240"/>
      </w:pPr>
    </w:lvl>
    <w:lvl w:ilvl="8">
      <w:numFmt w:val="bullet"/>
      <w:lvlText w:val="•"/>
      <w:lvlJc w:val="left"/>
      <w:pPr>
        <w:ind w:left="5343" w:hanging="240"/>
      </w:pPr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996" w:hanging="213"/>
      </w:pPr>
    </w:lvl>
    <w:lvl w:ilvl="2">
      <w:numFmt w:val="bullet"/>
      <w:lvlText w:val="•"/>
      <w:lvlJc w:val="left"/>
      <w:pPr>
        <w:ind w:left="1892" w:hanging="213"/>
      </w:pPr>
    </w:lvl>
    <w:lvl w:ilvl="3">
      <w:numFmt w:val="bullet"/>
      <w:lvlText w:val="•"/>
      <w:lvlJc w:val="left"/>
      <w:pPr>
        <w:ind w:left="2789" w:hanging="213"/>
      </w:pPr>
    </w:lvl>
    <w:lvl w:ilvl="4">
      <w:numFmt w:val="bullet"/>
      <w:lvlText w:val="•"/>
      <w:lvlJc w:val="left"/>
      <w:pPr>
        <w:ind w:left="3685" w:hanging="213"/>
      </w:pPr>
    </w:lvl>
    <w:lvl w:ilvl="5">
      <w:numFmt w:val="bullet"/>
      <w:lvlText w:val="•"/>
      <w:lvlJc w:val="left"/>
      <w:pPr>
        <w:ind w:left="4582" w:hanging="213"/>
      </w:pPr>
    </w:lvl>
    <w:lvl w:ilvl="6">
      <w:numFmt w:val="bullet"/>
      <w:lvlText w:val="•"/>
      <w:lvlJc w:val="left"/>
      <w:pPr>
        <w:ind w:left="5478" w:hanging="213"/>
      </w:pPr>
    </w:lvl>
    <w:lvl w:ilvl="7">
      <w:numFmt w:val="bullet"/>
      <w:lvlText w:val="•"/>
      <w:lvlJc w:val="left"/>
      <w:pPr>
        <w:ind w:left="6374" w:hanging="213"/>
      </w:pPr>
    </w:lvl>
    <w:lvl w:ilvl="8">
      <w:numFmt w:val="bullet"/>
      <w:lvlText w:val="•"/>
      <w:lvlJc w:val="left"/>
      <w:pPr>
        <w:ind w:left="7271" w:hanging="213"/>
      </w:pPr>
    </w:lvl>
  </w:abstractNum>
  <w:abstractNum w:abstractNumId="3">
    <w:nsid w:val="00000405"/>
    <w:multiLevelType w:val="multilevel"/>
    <w:tmpl w:val="00000888"/>
    <w:lvl w:ilvl="0">
      <w:start w:val="4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600" w:hanging="213"/>
      </w:pPr>
    </w:lvl>
    <w:lvl w:ilvl="2">
      <w:numFmt w:val="bullet"/>
      <w:lvlText w:val="•"/>
      <w:lvlJc w:val="left"/>
      <w:pPr>
        <w:ind w:left="1540" w:hanging="213"/>
      </w:pPr>
    </w:lvl>
    <w:lvl w:ilvl="3">
      <w:numFmt w:val="bullet"/>
      <w:lvlText w:val="•"/>
      <w:lvlJc w:val="left"/>
      <w:pPr>
        <w:ind w:left="2480" w:hanging="213"/>
      </w:pPr>
    </w:lvl>
    <w:lvl w:ilvl="4">
      <w:numFmt w:val="bullet"/>
      <w:lvlText w:val="•"/>
      <w:lvlJc w:val="left"/>
      <w:pPr>
        <w:ind w:left="3421" w:hanging="213"/>
      </w:pPr>
    </w:lvl>
    <w:lvl w:ilvl="5">
      <w:numFmt w:val="bullet"/>
      <w:lvlText w:val="•"/>
      <w:lvlJc w:val="left"/>
      <w:pPr>
        <w:ind w:left="4361" w:hanging="213"/>
      </w:pPr>
    </w:lvl>
    <w:lvl w:ilvl="6">
      <w:numFmt w:val="bullet"/>
      <w:lvlText w:val="•"/>
      <w:lvlJc w:val="left"/>
      <w:pPr>
        <w:ind w:left="5302" w:hanging="213"/>
      </w:pPr>
    </w:lvl>
    <w:lvl w:ilvl="7">
      <w:numFmt w:val="bullet"/>
      <w:lvlText w:val="•"/>
      <w:lvlJc w:val="left"/>
      <w:pPr>
        <w:ind w:left="6242" w:hanging="213"/>
      </w:pPr>
    </w:lvl>
    <w:lvl w:ilvl="8">
      <w:numFmt w:val="bullet"/>
      <w:lvlText w:val="•"/>
      <w:lvlJc w:val="left"/>
      <w:pPr>
        <w:ind w:left="7183" w:hanging="213"/>
      </w:pPr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996" w:hanging="281"/>
      </w:pPr>
    </w:lvl>
    <w:lvl w:ilvl="2">
      <w:numFmt w:val="bullet"/>
      <w:lvlText w:val="•"/>
      <w:lvlJc w:val="left"/>
      <w:pPr>
        <w:ind w:left="1892" w:hanging="281"/>
      </w:pPr>
    </w:lvl>
    <w:lvl w:ilvl="3">
      <w:numFmt w:val="bullet"/>
      <w:lvlText w:val="•"/>
      <w:lvlJc w:val="left"/>
      <w:pPr>
        <w:ind w:left="2789" w:hanging="281"/>
      </w:pPr>
    </w:lvl>
    <w:lvl w:ilvl="4">
      <w:numFmt w:val="bullet"/>
      <w:lvlText w:val="•"/>
      <w:lvlJc w:val="left"/>
      <w:pPr>
        <w:ind w:left="3685" w:hanging="281"/>
      </w:pPr>
    </w:lvl>
    <w:lvl w:ilvl="5">
      <w:numFmt w:val="bullet"/>
      <w:lvlText w:val="•"/>
      <w:lvlJc w:val="left"/>
      <w:pPr>
        <w:ind w:left="4582" w:hanging="281"/>
      </w:pPr>
    </w:lvl>
    <w:lvl w:ilvl="6">
      <w:numFmt w:val="bullet"/>
      <w:lvlText w:val="•"/>
      <w:lvlJc w:val="left"/>
      <w:pPr>
        <w:ind w:left="5478" w:hanging="281"/>
      </w:pPr>
    </w:lvl>
    <w:lvl w:ilvl="7">
      <w:numFmt w:val="bullet"/>
      <w:lvlText w:val="•"/>
      <w:lvlJc w:val="left"/>
      <w:pPr>
        <w:ind w:left="6374" w:hanging="281"/>
      </w:pPr>
    </w:lvl>
    <w:lvl w:ilvl="8">
      <w:numFmt w:val="bullet"/>
      <w:lvlText w:val="•"/>
      <w:lvlJc w:val="left"/>
      <w:pPr>
        <w:ind w:left="7271" w:hanging="281"/>
      </w:pPr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701" w:hanging="213"/>
      </w:pPr>
    </w:lvl>
    <w:lvl w:ilvl="2">
      <w:numFmt w:val="bullet"/>
      <w:lvlText w:val="•"/>
      <w:lvlJc w:val="left"/>
      <w:pPr>
        <w:ind w:left="1303" w:hanging="213"/>
      </w:pPr>
    </w:lvl>
    <w:lvl w:ilvl="3">
      <w:numFmt w:val="bullet"/>
      <w:lvlText w:val="•"/>
      <w:lvlJc w:val="left"/>
      <w:pPr>
        <w:ind w:left="1904" w:hanging="213"/>
      </w:pPr>
    </w:lvl>
    <w:lvl w:ilvl="4">
      <w:numFmt w:val="bullet"/>
      <w:lvlText w:val="•"/>
      <w:lvlJc w:val="left"/>
      <w:pPr>
        <w:ind w:left="2506" w:hanging="213"/>
      </w:pPr>
    </w:lvl>
    <w:lvl w:ilvl="5">
      <w:numFmt w:val="bullet"/>
      <w:lvlText w:val="•"/>
      <w:lvlJc w:val="left"/>
      <w:pPr>
        <w:ind w:left="3108" w:hanging="213"/>
      </w:pPr>
    </w:lvl>
    <w:lvl w:ilvl="6">
      <w:numFmt w:val="bullet"/>
      <w:lvlText w:val="•"/>
      <w:lvlJc w:val="left"/>
      <w:pPr>
        <w:ind w:left="3709" w:hanging="213"/>
      </w:pPr>
    </w:lvl>
    <w:lvl w:ilvl="7">
      <w:numFmt w:val="bullet"/>
      <w:lvlText w:val="•"/>
      <w:lvlJc w:val="left"/>
      <w:pPr>
        <w:ind w:left="4311" w:hanging="213"/>
      </w:pPr>
    </w:lvl>
    <w:lvl w:ilvl="8">
      <w:numFmt w:val="bullet"/>
      <w:lvlText w:val="•"/>
      <w:lvlJc w:val="left"/>
      <w:pPr>
        <w:ind w:left="4912" w:hanging="213"/>
      </w:pPr>
    </w:lvl>
  </w:abstractNum>
  <w:abstractNum w:abstractNumId="6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38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953" w:hanging="281"/>
      </w:pPr>
    </w:lvl>
    <w:lvl w:ilvl="2">
      <w:numFmt w:val="bullet"/>
      <w:lvlText w:val="•"/>
      <w:lvlJc w:val="left"/>
      <w:pPr>
        <w:ind w:left="1527" w:hanging="281"/>
      </w:pPr>
    </w:lvl>
    <w:lvl w:ilvl="3">
      <w:numFmt w:val="bullet"/>
      <w:lvlText w:val="•"/>
      <w:lvlJc w:val="left"/>
      <w:pPr>
        <w:ind w:left="2100" w:hanging="281"/>
      </w:pPr>
    </w:lvl>
    <w:lvl w:ilvl="4">
      <w:numFmt w:val="bullet"/>
      <w:lvlText w:val="•"/>
      <w:lvlJc w:val="left"/>
      <w:pPr>
        <w:ind w:left="2674" w:hanging="281"/>
      </w:pPr>
    </w:lvl>
    <w:lvl w:ilvl="5">
      <w:numFmt w:val="bullet"/>
      <w:lvlText w:val="•"/>
      <w:lvlJc w:val="left"/>
      <w:pPr>
        <w:ind w:left="3248" w:hanging="281"/>
      </w:pPr>
    </w:lvl>
    <w:lvl w:ilvl="6">
      <w:numFmt w:val="bullet"/>
      <w:lvlText w:val="•"/>
      <w:lvlJc w:val="left"/>
      <w:pPr>
        <w:ind w:left="3821" w:hanging="281"/>
      </w:pPr>
    </w:lvl>
    <w:lvl w:ilvl="7">
      <w:numFmt w:val="bullet"/>
      <w:lvlText w:val="•"/>
      <w:lvlJc w:val="left"/>
      <w:pPr>
        <w:ind w:left="4395" w:hanging="281"/>
      </w:pPr>
    </w:lvl>
    <w:lvl w:ilvl="8">
      <w:numFmt w:val="bullet"/>
      <w:lvlText w:val="•"/>
      <w:lvlJc w:val="left"/>
      <w:pPr>
        <w:ind w:left="4968" w:hanging="281"/>
      </w:pPr>
    </w:lvl>
  </w:abstractNum>
  <w:abstractNum w:abstractNumId="7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701" w:hanging="213"/>
      </w:pPr>
    </w:lvl>
    <w:lvl w:ilvl="2">
      <w:numFmt w:val="bullet"/>
      <w:lvlText w:val="•"/>
      <w:lvlJc w:val="left"/>
      <w:pPr>
        <w:ind w:left="1303" w:hanging="213"/>
      </w:pPr>
    </w:lvl>
    <w:lvl w:ilvl="3">
      <w:numFmt w:val="bullet"/>
      <w:lvlText w:val="•"/>
      <w:lvlJc w:val="left"/>
      <w:pPr>
        <w:ind w:left="1904" w:hanging="213"/>
      </w:pPr>
    </w:lvl>
    <w:lvl w:ilvl="4">
      <w:numFmt w:val="bullet"/>
      <w:lvlText w:val="•"/>
      <w:lvlJc w:val="left"/>
      <w:pPr>
        <w:ind w:left="2506" w:hanging="213"/>
      </w:pPr>
    </w:lvl>
    <w:lvl w:ilvl="5">
      <w:numFmt w:val="bullet"/>
      <w:lvlText w:val="•"/>
      <w:lvlJc w:val="left"/>
      <w:pPr>
        <w:ind w:left="3108" w:hanging="213"/>
      </w:pPr>
    </w:lvl>
    <w:lvl w:ilvl="6">
      <w:numFmt w:val="bullet"/>
      <w:lvlText w:val="•"/>
      <w:lvlJc w:val="left"/>
      <w:pPr>
        <w:ind w:left="3709" w:hanging="213"/>
      </w:pPr>
    </w:lvl>
    <w:lvl w:ilvl="7">
      <w:numFmt w:val="bullet"/>
      <w:lvlText w:val="•"/>
      <w:lvlJc w:val="left"/>
      <w:pPr>
        <w:ind w:left="4311" w:hanging="213"/>
      </w:pPr>
    </w:lvl>
    <w:lvl w:ilvl="8">
      <w:numFmt w:val="bullet"/>
      <w:lvlText w:val="•"/>
      <w:lvlJc w:val="left"/>
      <w:pPr>
        <w:ind w:left="4912" w:hanging="213"/>
      </w:pPr>
    </w:lvl>
  </w:abstractNum>
  <w:abstractNum w:abstractNumId="8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left="38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953" w:hanging="281"/>
      </w:pPr>
    </w:lvl>
    <w:lvl w:ilvl="2">
      <w:numFmt w:val="bullet"/>
      <w:lvlText w:val="•"/>
      <w:lvlJc w:val="left"/>
      <w:pPr>
        <w:ind w:left="1527" w:hanging="281"/>
      </w:pPr>
    </w:lvl>
    <w:lvl w:ilvl="3">
      <w:numFmt w:val="bullet"/>
      <w:lvlText w:val="•"/>
      <w:lvlJc w:val="left"/>
      <w:pPr>
        <w:ind w:left="2100" w:hanging="281"/>
      </w:pPr>
    </w:lvl>
    <w:lvl w:ilvl="4">
      <w:numFmt w:val="bullet"/>
      <w:lvlText w:val="•"/>
      <w:lvlJc w:val="left"/>
      <w:pPr>
        <w:ind w:left="2674" w:hanging="281"/>
      </w:pPr>
    </w:lvl>
    <w:lvl w:ilvl="5">
      <w:numFmt w:val="bullet"/>
      <w:lvlText w:val="•"/>
      <w:lvlJc w:val="left"/>
      <w:pPr>
        <w:ind w:left="3248" w:hanging="281"/>
      </w:pPr>
    </w:lvl>
    <w:lvl w:ilvl="6">
      <w:numFmt w:val="bullet"/>
      <w:lvlText w:val="•"/>
      <w:lvlJc w:val="left"/>
      <w:pPr>
        <w:ind w:left="3821" w:hanging="281"/>
      </w:pPr>
    </w:lvl>
    <w:lvl w:ilvl="7">
      <w:numFmt w:val="bullet"/>
      <w:lvlText w:val="•"/>
      <w:lvlJc w:val="left"/>
      <w:pPr>
        <w:ind w:left="4395" w:hanging="281"/>
      </w:pPr>
    </w:lvl>
    <w:lvl w:ilvl="8">
      <w:numFmt w:val="bullet"/>
      <w:lvlText w:val="•"/>
      <w:lvlJc w:val="left"/>
      <w:pPr>
        <w:ind w:left="4968" w:hanging="281"/>
      </w:pPr>
    </w:lvl>
  </w:abstractNum>
  <w:abstractNum w:abstractNumId="9">
    <w:nsid w:val="0000040B"/>
    <w:multiLevelType w:val="multilevel"/>
    <w:tmpl w:val="0000088E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600" w:hanging="213"/>
      </w:pPr>
    </w:lvl>
    <w:lvl w:ilvl="2">
      <w:numFmt w:val="bullet"/>
      <w:lvlText w:val="•"/>
      <w:lvlJc w:val="left"/>
      <w:pPr>
        <w:ind w:left="1272" w:hanging="213"/>
      </w:pPr>
    </w:lvl>
    <w:lvl w:ilvl="3">
      <w:numFmt w:val="bullet"/>
      <w:lvlText w:val="•"/>
      <w:lvlJc w:val="left"/>
      <w:pPr>
        <w:ind w:left="1945" w:hanging="213"/>
      </w:pPr>
    </w:lvl>
    <w:lvl w:ilvl="4">
      <w:numFmt w:val="bullet"/>
      <w:lvlText w:val="•"/>
      <w:lvlJc w:val="left"/>
      <w:pPr>
        <w:ind w:left="2618" w:hanging="213"/>
      </w:pPr>
    </w:lvl>
    <w:lvl w:ilvl="5">
      <w:numFmt w:val="bullet"/>
      <w:lvlText w:val="•"/>
      <w:lvlJc w:val="left"/>
      <w:pPr>
        <w:ind w:left="3290" w:hanging="213"/>
      </w:pPr>
    </w:lvl>
    <w:lvl w:ilvl="6">
      <w:numFmt w:val="bullet"/>
      <w:lvlText w:val="•"/>
      <w:lvlJc w:val="left"/>
      <w:pPr>
        <w:ind w:left="3963" w:hanging="213"/>
      </w:pPr>
    </w:lvl>
    <w:lvl w:ilvl="7">
      <w:numFmt w:val="bullet"/>
      <w:lvlText w:val="•"/>
      <w:lvlJc w:val="left"/>
      <w:pPr>
        <w:ind w:left="4636" w:hanging="213"/>
      </w:pPr>
    </w:lvl>
    <w:lvl w:ilvl="8">
      <w:numFmt w:val="bullet"/>
      <w:lvlText w:val="•"/>
      <w:lvlJc w:val="left"/>
      <w:pPr>
        <w:ind w:left="5308" w:hanging="213"/>
      </w:pPr>
    </w:lvl>
  </w:abstractNum>
  <w:abstractNum w:abstractNumId="10">
    <w:nsid w:val="0000040C"/>
    <w:multiLevelType w:val="multilevel"/>
    <w:tmpl w:val="0000088F"/>
    <w:lvl w:ilvl="0">
      <w:start w:val="1"/>
      <w:numFmt w:val="decimal"/>
      <w:lvlText w:val="%1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755" w:hanging="281"/>
      </w:pPr>
    </w:lvl>
    <w:lvl w:ilvl="2">
      <w:numFmt w:val="bullet"/>
      <w:lvlText w:val="•"/>
      <w:lvlJc w:val="left"/>
      <w:pPr>
        <w:ind w:left="1410" w:hanging="281"/>
      </w:pPr>
    </w:lvl>
    <w:lvl w:ilvl="3">
      <w:numFmt w:val="bullet"/>
      <w:lvlText w:val="•"/>
      <w:lvlJc w:val="left"/>
      <w:pPr>
        <w:ind w:left="2066" w:hanging="281"/>
      </w:pPr>
    </w:lvl>
    <w:lvl w:ilvl="4">
      <w:numFmt w:val="bullet"/>
      <w:lvlText w:val="•"/>
      <w:lvlJc w:val="left"/>
      <w:pPr>
        <w:ind w:left="2721" w:hanging="281"/>
      </w:pPr>
    </w:lvl>
    <w:lvl w:ilvl="5">
      <w:numFmt w:val="bullet"/>
      <w:lvlText w:val="•"/>
      <w:lvlJc w:val="left"/>
      <w:pPr>
        <w:ind w:left="3377" w:hanging="281"/>
      </w:pPr>
    </w:lvl>
    <w:lvl w:ilvl="6">
      <w:numFmt w:val="bullet"/>
      <w:lvlText w:val="•"/>
      <w:lvlJc w:val="left"/>
      <w:pPr>
        <w:ind w:left="4032" w:hanging="281"/>
      </w:pPr>
    </w:lvl>
    <w:lvl w:ilvl="7">
      <w:numFmt w:val="bullet"/>
      <w:lvlText w:val="•"/>
      <w:lvlJc w:val="left"/>
      <w:pPr>
        <w:ind w:left="4687" w:hanging="281"/>
      </w:pPr>
    </w:lvl>
    <w:lvl w:ilvl="8">
      <w:numFmt w:val="bullet"/>
      <w:lvlText w:val="•"/>
      <w:lvlJc w:val="left"/>
      <w:pPr>
        <w:ind w:left="5343" w:hanging="281"/>
      </w:pPr>
    </w:lvl>
  </w:abstractNum>
  <w:abstractNum w:abstractNumId="11">
    <w:nsid w:val="0000040D"/>
    <w:multiLevelType w:val="multilevel"/>
    <w:tmpl w:val="00000890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600" w:hanging="213"/>
      </w:pPr>
    </w:lvl>
    <w:lvl w:ilvl="2">
      <w:numFmt w:val="bullet"/>
      <w:lvlText w:val="•"/>
      <w:lvlJc w:val="left"/>
      <w:pPr>
        <w:ind w:left="1272" w:hanging="213"/>
      </w:pPr>
    </w:lvl>
    <w:lvl w:ilvl="3">
      <w:numFmt w:val="bullet"/>
      <w:lvlText w:val="•"/>
      <w:lvlJc w:val="left"/>
      <w:pPr>
        <w:ind w:left="1945" w:hanging="213"/>
      </w:pPr>
    </w:lvl>
    <w:lvl w:ilvl="4">
      <w:numFmt w:val="bullet"/>
      <w:lvlText w:val="•"/>
      <w:lvlJc w:val="left"/>
      <w:pPr>
        <w:ind w:left="2618" w:hanging="213"/>
      </w:pPr>
    </w:lvl>
    <w:lvl w:ilvl="5">
      <w:numFmt w:val="bullet"/>
      <w:lvlText w:val="•"/>
      <w:lvlJc w:val="left"/>
      <w:pPr>
        <w:ind w:left="3290" w:hanging="213"/>
      </w:pPr>
    </w:lvl>
    <w:lvl w:ilvl="6">
      <w:numFmt w:val="bullet"/>
      <w:lvlText w:val="•"/>
      <w:lvlJc w:val="left"/>
      <w:pPr>
        <w:ind w:left="3963" w:hanging="213"/>
      </w:pPr>
    </w:lvl>
    <w:lvl w:ilvl="7">
      <w:numFmt w:val="bullet"/>
      <w:lvlText w:val="•"/>
      <w:lvlJc w:val="left"/>
      <w:pPr>
        <w:ind w:left="4636" w:hanging="213"/>
      </w:pPr>
    </w:lvl>
    <w:lvl w:ilvl="8">
      <w:numFmt w:val="bullet"/>
      <w:lvlText w:val="•"/>
      <w:lvlJc w:val="left"/>
      <w:pPr>
        <w:ind w:left="5308" w:hanging="213"/>
      </w:pPr>
    </w:lvl>
  </w:abstractNum>
  <w:abstractNum w:abstractNumId="12">
    <w:nsid w:val="0000040E"/>
    <w:multiLevelType w:val="multilevel"/>
    <w:tmpl w:val="00000891"/>
    <w:lvl w:ilvl="0">
      <w:start w:val="1"/>
      <w:numFmt w:val="decimal"/>
      <w:lvlText w:val="%1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755" w:hanging="281"/>
      </w:pPr>
    </w:lvl>
    <w:lvl w:ilvl="2">
      <w:numFmt w:val="bullet"/>
      <w:lvlText w:val="•"/>
      <w:lvlJc w:val="left"/>
      <w:pPr>
        <w:ind w:left="1410" w:hanging="281"/>
      </w:pPr>
    </w:lvl>
    <w:lvl w:ilvl="3">
      <w:numFmt w:val="bullet"/>
      <w:lvlText w:val="•"/>
      <w:lvlJc w:val="left"/>
      <w:pPr>
        <w:ind w:left="2066" w:hanging="281"/>
      </w:pPr>
    </w:lvl>
    <w:lvl w:ilvl="4">
      <w:numFmt w:val="bullet"/>
      <w:lvlText w:val="•"/>
      <w:lvlJc w:val="left"/>
      <w:pPr>
        <w:ind w:left="2721" w:hanging="281"/>
      </w:pPr>
    </w:lvl>
    <w:lvl w:ilvl="5">
      <w:numFmt w:val="bullet"/>
      <w:lvlText w:val="•"/>
      <w:lvlJc w:val="left"/>
      <w:pPr>
        <w:ind w:left="3377" w:hanging="281"/>
      </w:pPr>
    </w:lvl>
    <w:lvl w:ilvl="6">
      <w:numFmt w:val="bullet"/>
      <w:lvlText w:val="•"/>
      <w:lvlJc w:val="left"/>
      <w:pPr>
        <w:ind w:left="4032" w:hanging="281"/>
      </w:pPr>
    </w:lvl>
    <w:lvl w:ilvl="7">
      <w:numFmt w:val="bullet"/>
      <w:lvlText w:val="•"/>
      <w:lvlJc w:val="left"/>
      <w:pPr>
        <w:ind w:left="4687" w:hanging="281"/>
      </w:pPr>
    </w:lvl>
    <w:lvl w:ilvl="8">
      <w:numFmt w:val="bullet"/>
      <w:lvlText w:val="•"/>
      <w:lvlJc w:val="left"/>
      <w:pPr>
        <w:ind w:left="5343" w:hanging="281"/>
      </w:pPr>
    </w:lvl>
  </w:abstractNum>
  <w:abstractNum w:abstractNumId="13">
    <w:nsid w:val="0000040F"/>
    <w:multiLevelType w:val="multilevel"/>
    <w:tmpl w:val="00000892"/>
    <w:lvl w:ilvl="0">
      <w:start w:val="2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755" w:hanging="213"/>
      </w:pPr>
    </w:lvl>
    <w:lvl w:ilvl="2">
      <w:numFmt w:val="bullet"/>
      <w:lvlText w:val="•"/>
      <w:lvlJc w:val="left"/>
      <w:pPr>
        <w:ind w:left="1410" w:hanging="213"/>
      </w:pPr>
    </w:lvl>
    <w:lvl w:ilvl="3">
      <w:numFmt w:val="bullet"/>
      <w:lvlText w:val="•"/>
      <w:lvlJc w:val="left"/>
      <w:pPr>
        <w:ind w:left="2066" w:hanging="213"/>
      </w:pPr>
    </w:lvl>
    <w:lvl w:ilvl="4">
      <w:numFmt w:val="bullet"/>
      <w:lvlText w:val="•"/>
      <w:lvlJc w:val="left"/>
      <w:pPr>
        <w:ind w:left="2721" w:hanging="213"/>
      </w:pPr>
    </w:lvl>
    <w:lvl w:ilvl="5">
      <w:numFmt w:val="bullet"/>
      <w:lvlText w:val="•"/>
      <w:lvlJc w:val="left"/>
      <w:pPr>
        <w:ind w:left="3377" w:hanging="213"/>
      </w:pPr>
    </w:lvl>
    <w:lvl w:ilvl="6">
      <w:numFmt w:val="bullet"/>
      <w:lvlText w:val="•"/>
      <w:lvlJc w:val="left"/>
      <w:pPr>
        <w:ind w:left="4032" w:hanging="213"/>
      </w:pPr>
    </w:lvl>
    <w:lvl w:ilvl="7">
      <w:numFmt w:val="bullet"/>
      <w:lvlText w:val="•"/>
      <w:lvlJc w:val="left"/>
      <w:pPr>
        <w:ind w:left="4687" w:hanging="213"/>
      </w:pPr>
    </w:lvl>
    <w:lvl w:ilvl="8">
      <w:numFmt w:val="bullet"/>
      <w:lvlText w:val="•"/>
      <w:lvlJc w:val="left"/>
      <w:pPr>
        <w:ind w:left="5343" w:hanging="213"/>
      </w:pPr>
    </w:lvl>
  </w:abstractNum>
  <w:abstractNum w:abstractNumId="14">
    <w:nsid w:val="00000410"/>
    <w:multiLevelType w:val="multilevel"/>
    <w:tmpl w:val="00000893"/>
    <w:lvl w:ilvl="0">
      <w:start w:val="1"/>
      <w:numFmt w:val="decimal"/>
      <w:lvlText w:val="%1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755" w:hanging="281"/>
      </w:pPr>
    </w:lvl>
    <w:lvl w:ilvl="2">
      <w:numFmt w:val="bullet"/>
      <w:lvlText w:val="•"/>
      <w:lvlJc w:val="left"/>
      <w:pPr>
        <w:ind w:left="1410" w:hanging="281"/>
      </w:pPr>
    </w:lvl>
    <w:lvl w:ilvl="3">
      <w:numFmt w:val="bullet"/>
      <w:lvlText w:val="•"/>
      <w:lvlJc w:val="left"/>
      <w:pPr>
        <w:ind w:left="2066" w:hanging="281"/>
      </w:pPr>
    </w:lvl>
    <w:lvl w:ilvl="4">
      <w:numFmt w:val="bullet"/>
      <w:lvlText w:val="•"/>
      <w:lvlJc w:val="left"/>
      <w:pPr>
        <w:ind w:left="2721" w:hanging="281"/>
      </w:pPr>
    </w:lvl>
    <w:lvl w:ilvl="5">
      <w:numFmt w:val="bullet"/>
      <w:lvlText w:val="•"/>
      <w:lvlJc w:val="left"/>
      <w:pPr>
        <w:ind w:left="3377" w:hanging="281"/>
      </w:pPr>
    </w:lvl>
    <w:lvl w:ilvl="6">
      <w:numFmt w:val="bullet"/>
      <w:lvlText w:val="•"/>
      <w:lvlJc w:val="left"/>
      <w:pPr>
        <w:ind w:left="4032" w:hanging="281"/>
      </w:pPr>
    </w:lvl>
    <w:lvl w:ilvl="7">
      <w:numFmt w:val="bullet"/>
      <w:lvlText w:val="•"/>
      <w:lvlJc w:val="left"/>
      <w:pPr>
        <w:ind w:left="4687" w:hanging="281"/>
      </w:pPr>
    </w:lvl>
    <w:lvl w:ilvl="8">
      <w:numFmt w:val="bullet"/>
      <w:lvlText w:val="•"/>
      <w:lvlJc w:val="left"/>
      <w:pPr>
        <w:ind w:left="5343" w:hanging="281"/>
      </w:pPr>
    </w:lvl>
  </w:abstractNum>
  <w:abstractNum w:abstractNumId="15">
    <w:nsid w:val="00000411"/>
    <w:multiLevelType w:val="multilevel"/>
    <w:tmpl w:val="00000894"/>
    <w:lvl w:ilvl="0">
      <w:start w:val="2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755" w:hanging="213"/>
      </w:pPr>
    </w:lvl>
    <w:lvl w:ilvl="2">
      <w:numFmt w:val="bullet"/>
      <w:lvlText w:val="•"/>
      <w:lvlJc w:val="left"/>
      <w:pPr>
        <w:ind w:left="1410" w:hanging="213"/>
      </w:pPr>
    </w:lvl>
    <w:lvl w:ilvl="3">
      <w:numFmt w:val="bullet"/>
      <w:lvlText w:val="•"/>
      <w:lvlJc w:val="left"/>
      <w:pPr>
        <w:ind w:left="2066" w:hanging="213"/>
      </w:pPr>
    </w:lvl>
    <w:lvl w:ilvl="4">
      <w:numFmt w:val="bullet"/>
      <w:lvlText w:val="•"/>
      <w:lvlJc w:val="left"/>
      <w:pPr>
        <w:ind w:left="2721" w:hanging="213"/>
      </w:pPr>
    </w:lvl>
    <w:lvl w:ilvl="5">
      <w:numFmt w:val="bullet"/>
      <w:lvlText w:val="•"/>
      <w:lvlJc w:val="left"/>
      <w:pPr>
        <w:ind w:left="3377" w:hanging="213"/>
      </w:pPr>
    </w:lvl>
    <w:lvl w:ilvl="6">
      <w:numFmt w:val="bullet"/>
      <w:lvlText w:val="•"/>
      <w:lvlJc w:val="left"/>
      <w:pPr>
        <w:ind w:left="4032" w:hanging="213"/>
      </w:pPr>
    </w:lvl>
    <w:lvl w:ilvl="7">
      <w:numFmt w:val="bullet"/>
      <w:lvlText w:val="•"/>
      <w:lvlJc w:val="left"/>
      <w:pPr>
        <w:ind w:left="4687" w:hanging="213"/>
      </w:pPr>
    </w:lvl>
    <w:lvl w:ilvl="8">
      <w:numFmt w:val="bullet"/>
      <w:lvlText w:val="•"/>
      <w:lvlJc w:val="left"/>
      <w:pPr>
        <w:ind w:left="5343" w:hanging="213"/>
      </w:pPr>
    </w:lvl>
  </w:abstractNum>
  <w:abstractNum w:abstractNumId="16">
    <w:nsid w:val="00000412"/>
    <w:multiLevelType w:val="multilevel"/>
    <w:tmpl w:val="00000895"/>
    <w:lvl w:ilvl="0">
      <w:start w:val="1"/>
      <w:numFmt w:val="decimal"/>
      <w:lvlText w:val="%1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755" w:hanging="281"/>
      </w:pPr>
    </w:lvl>
    <w:lvl w:ilvl="2">
      <w:numFmt w:val="bullet"/>
      <w:lvlText w:val="•"/>
      <w:lvlJc w:val="left"/>
      <w:pPr>
        <w:ind w:left="1410" w:hanging="281"/>
      </w:pPr>
    </w:lvl>
    <w:lvl w:ilvl="3">
      <w:numFmt w:val="bullet"/>
      <w:lvlText w:val="•"/>
      <w:lvlJc w:val="left"/>
      <w:pPr>
        <w:ind w:left="2066" w:hanging="281"/>
      </w:pPr>
    </w:lvl>
    <w:lvl w:ilvl="4">
      <w:numFmt w:val="bullet"/>
      <w:lvlText w:val="•"/>
      <w:lvlJc w:val="left"/>
      <w:pPr>
        <w:ind w:left="2721" w:hanging="281"/>
      </w:pPr>
    </w:lvl>
    <w:lvl w:ilvl="5">
      <w:numFmt w:val="bullet"/>
      <w:lvlText w:val="•"/>
      <w:lvlJc w:val="left"/>
      <w:pPr>
        <w:ind w:left="3377" w:hanging="281"/>
      </w:pPr>
    </w:lvl>
    <w:lvl w:ilvl="6">
      <w:numFmt w:val="bullet"/>
      <w:lvlText w:val="•"/>
      <w:lvlJc w:val="left"/>
      <w:pPr>
        <w:ind w:left="4032" w:hanging="281"/>
      </w:pPr>
    </w:lvl>
    <w:lvl w:ilvl="7">
      <w:numFmt w:val="bullet"/>
      <w:lvlText w:val="•"/>
      <w:lvlJc w:val="left"/>
      <w:pPr>
        <w:ind w:left="4687" w:hanging="281"/>
      </w:pPr>
    </w:lvl>
    <w:lvl w:ilvl="8">
      <w:numFmt w:val="bullet"/>
      <w:lvlText w:val="•"/>
      <w:lvlJc w:val="left"/>
      <w:pPr>
        <w:ind w:left="5343" w:hanging="281"/>
      </w:pPr>
    </w:lvl>
  </w:abstractNum>
  <w:abstractNum w:abstractNumId="17">
    <w:nsid w:val="00000413"/>
    <w:multiLevelType w:val="multilevel"/>
    <w:tmpl w:val="00000896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600" w:hanging="213"/>
      </w:pPr>
    </w:lvl>
    <w:lvl w:ilvl="2">
      <w:numFmt w:val="bullet"/>
      <w:lvlText w:val="•"/>
      <w:lvlJc w:val="left"/>
      <w:pPr>
        <w:ind w:left="1272" w:hanging="213"/>
      </w:pPr>
    </w:lvl>
    <w:lvl w:ilvl="3">
      <w:numFmt w:val="bullet"/>
      <w:lvlText w:val="•"/>
      <w:lvlJc w:val="left"/>
      <w:pPr>
        <w:ind w:left="1945" w:hanging="213"/>
      </w:pPr>
    </w:lvl>
    <w:lvl w:ilvl="4">
      <w:numFmt w:val="bullet"/>
      <w:lvlText w:val="•"/>
      <w:lvlJc w:val="left"/>
      <w:pPr>
        <w:ind w:left="2618" w:hanging="213"/>
      </w:pPr>
    </w:lvl>
    <w:lvl w:ilvl="5">
      <w:numFmt w:val="bullet"/>
      <w:lvlText w:val="•"/>
      <w:lvlJc w:val="left"/>
      <w:pPr>
        <w:ind w:left="3290" w:hanging="213"/>
      </w:pPr>
    </w:lvl>
    <w:lvl w:ilvl="6">
      <w:numFmt w:val="bullet"/>
      <w:lvlText w:val="•"/>
      <w:lvlJc w:val="left"/>
      <w:pPr>
        <w:ind w:left="3963" w:hanging="213"/>
      </w:pPr>
    </w:lvl>
    <w:lvl w:ilvl="7">
      <w:numFmt w:val="bullet"/>
      <w:lvlText w:val="•"/>
      <w:lvlJc w:val="left"/>
      <w:pPr>
        <w:ind w:left="4636" w:hanging="213"/>
      </w:pPr>
    </w:lvl>
    <w:lvl w:ilvl="8">
      <w:numFmt w:val="bullet"/>
      <w:lvlText w:val="•"/>
      <w:lvlJc w:val="left"/>
      <w:pPr>
        <w:ind w:left="5308" w:hanging="213"/>
      </w:pPr>
    </w:lvl>
  </w:abstractNum>
  <w:abstractNum w:abstractNumId="18">
    <w:nsid w:val="00000414"/>
    <w:multiLevelType w:val="multilevel"/>
    <w:tmpl w:val="00000897"/>
    <w:lvl w:ilvl="0">
      <w:start w:val="1"/>
      <w:numFmt w:val="decimal"/>
      <w:lvlText w:val="%1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755" w:hanging="281"/>
      </w:pPr>
    </w:lvl>
    <w:lvl w:ilvl="2">
      <w:numFmt w:val="bullet"/>
      <w:lvlText w:val="•"/>
      <w:lvlJc w:val="left"/>
      <w:pPr>
        <w:ind w:left="1410" w:hanging="281"/>
      </w:pPr>
    </w:lvl>
    <w:lvl w:ilvl="3">
      <w:numFmt w:val="bullet"/>
      <w:lvlText w:val="•"/>
      <w:lvlJc w:val="left"/>
      <w:pPr>
        <w:ind w:left="2066" w:hanging="281"/>
      </w:pPr>
    </w:lvl>
    <w:lvl w:ilvl="4">
      <w:numFmt w:val="bullet"/>
      <w:lvlText w:val="•"/>
      <w:lvlJc w:val="left"/>
      <w:pPr>
        <w:ind w:left="2721" w:hanging="281"/>
      </w:pPr>
    </w:lvl>
    <w:lvl w:ilvl="5">
      <w:numFmt w:val="bullet"/>
      <w:lvlText w:val="•"/>
      <w:lvlJc w:val="left"/>
      <w:pPr>
        <w:ind w:left="3377" w:hanging="281"/>
      </w:pPr>
    </w:lvl>
    <w:lvl w:ilvl="6">
      <w:numFmt w:val="bullet"/>
      <w:lvlText w:val="•"/>
      <w:lvlJc w:val="left"/>
      <w:pPr>
        <w:ind w:left="4032" w:hanging="281"/>
      </w:pPr>
    </w:lvl>
    <w:lvl w:ilvl="7">
      <w:numFmt w:val="bullet"/>
      <w:lvlText w:val="•"/>
      <w:lvlJc w:val="left"/>
      <w:pPr>
        <w:ind w:left="4687" w:hanging="281"/>
      </w:pPr>
    </w:lvl>
    <w:lvl w:ilvl="8">
      <w:numFmt w:val="bullet"/>
      <w:lvlText w:val="•"/>
      <w:lvlJc w:val="left"/>
      <w:pPr>
        <w:ind w:left="5343" w:hanging="281"/>
      </w:pPr>
    </w:lvl>
  </w:abstractNum>
  <w:abstractNum w:abstractNumId="19">
    <w:nsid w:val="00000415"/>
    <w:multiLevelType w:val="multilevel"/>
    <w:tmpl w:val="00000898"/>
    <w:lvl w:ilvl="0">
      <w:start w:val="3"/>
      <w:numFmt w:val="decimal"/>
      <w:lvlText w:val="%1."/>
      <w:lvlJc w:val="left"/>
      <w:pPr>
        <w:ind w:left="320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600" w:hanging="213"/>
      </w:pPr>
    </w:lvl>
    <w:lvl w:ilvl="2">
      <w:numFmt w:val="bullet"/>
      <w:lvlText w:val="•"/>
      <w:lvlJc w:val="left"/>
      <w:pPr>
        <w:ind w:left="1241" w:hanging="213"/>
      </w:pPr>
    </w:lvl>
    <w:lvl w:ilvl="3">
      <w:numFmt w:val="bullet"/>
      <w:lvlText w:val="•"/>
      <w:lvlJc w:val="left"/>
      <w:pPr>
        <w:ind w:left="1882" w:hanging="213"/>
      </w:pPr>
    </w:lvl>
    <w:lvl w:ilvl="4">
      <w:numFmt w:val="bullet"/>
      <w:lvlText w:val="•"/>
      <w:lvlJc w:val="left"/>
      <w:pPr>
        <w:ind w:left="2524" w:hanging="213"/>
      </w:pPr>
    </w:lvl>
    <w:lvl w:ilvl="5">
      <w:numFmt w:val="bullet"/>
      <w:lvlText w:val="•"/>
      <w:lvlJc w:val="left"/>
      <w:pPr>
        <w:ind w:left="3165" w:hanging="213"/>
      </w:pPr>
    </w:lvl>
    <w:lvl w:ilvl="6">
      <w:numFmt w:val="bullet"/>
      <w:lvlText w:val="•"/>
      <w:lvlJc w:val="left"/>
      <w:pPr>
        <w:ind w:left="3807" w:hanging="213"/>
      </w:pPr>
    </w:lvl>
    <w:lvl w:ilvl="7">
      <w:numFmt w:val="bullet"/>
      <w:lvlText w:val="•"/>
      <w:lvlJc w:val="left"/>
      <w:pPr>
        <w:ind w:left="4448" w:hanging="213"/>
      </w:pPr>
    </w:lvl>
    <w:lvl w:ilvl="8">
      <w:numFmt w:val="bullet"/>
      <w:lvlText w:val="•"/>
      <w:lvlJc w:val="left"/>
      <w:pPr>
        <w:ind w:left="5090" w:hanging="213"/>
      </w:pPr>
    </w:lvl>
  </w:abstractNum>
  <w:abstractNum w:abstractNumId="20">
    <w:nsid w:val="00000416"/>
    <w:multiLevelType w:val="multilevel"/>
    <w:tmpl w:val="00000899"/>
    <w:lvl w:ilvl="0">
      <w:start w:val="1"/>
      <w:numFmt w:val="decimal"/>
      <w:lvlText w:val="%1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727" w:hanging="281"/>
      </w:pPr>
    </w:lvl>
    <w:lvl w:ilvl="2">
      <w:numFmt w:val="bullet"/>
      <w:lvlText w:val="•"/>
      <w:lvlJc w:val="left"/>
      <w:pPr>
        <w:ind w:left="1354" w:hanging="281"/>
      </w:pPr>
    </w:lvl>
    <w:lvl w:ilvl="3">
      <w:numFmt w:val="bullet"/>
      <w:lvlText w:val="•"/>
      <w:lvlJc w:val="left"/>
      <w:pPr>
        <w:ind w:left="1981" w:hanging="281"/>
      </w:pPr>
    </w:lvl>
    <w:lvl w:ilvl="4">
      <w:numFmt w:val="bullet"/>
      <w:lvlText w:val="•"/>
      <w:lvlJc w:val="left"/>
      <w:pPr>
        <w:ind w:left="2609" w:hanging="281"/>
      </w:pPr>
    </w:lvl>
    <w:lvl w:ilvl="5">
      <w:numFmt w:val="bullet"/>
      <w:lvlText w:val="•"/>
      <w:lvlJc w:val="left"/>
      <w:pPr>
        <w:ind w:left="3236" w:hanging="281"/>
      </w:pPr>
    </w:lvl>
    <w:lvl w:ilvl="6">
      <w:numFmt w:val="bullet"/>
      <w:lvlText w:val="•"/>
      <w:lvlJc w:val="left"/>
      <w:pPr>
        <w:ind w:left="3863" w:hanging="281"/>
      </w:pPr>
    </w:lvl>
    <w:lvl w:ilvl="7">
      <w:numFmt w:val="bullet"/>
      <w:lvlText w:val="•"/>
      <w:lvlJc w:val="left"/>
      <w:pPr>
        <w:ind w:left="4491" w:hanging="281"/>
      </w:pPr>
    </w:lvl>
    <w:lvl w:ilvl="8">
      <w:numFmt w:val="bullet"/>
      <w:lvlText w:val="•"/>
      <w:lvlJc w:val="left"/>
      <w:pPr>
        <w:ind w:left="5118" w:hanging="281"/>
      </w:pPr>
    </w:lvl>
  </w:abstractNum>
  <w:abstractNum w:abstractNumId="21">
    <w:nsid w:val="00000417"/>
    <w:multiLevelType w:val="multilevel"/>
    <w:tmpl w:val="0000089A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600" w:hanging="213"/>
      </w:pPr>
    </w:lvl>
    <w:lvl w:ilvl="2">
      <w:numFmt w:val="bullet"/>
      <w:lvlText w:val="•"/>
      <w:lvlJc w:val="left"/>
      <w:pPr>
        <w:ind w:left="1271" w:hanging="213"/>
      </w:pPr>
    </w:lvl>
    <w:lvl w:ilvl="3">
      <w:numFmt w:val="bullet"/>
      <w:lvlText w:val="•"/>
      <w:lvlJc w:val="left"/>
      <w:pPr>
        <w:ind w:left="1942" w:hanging="213"/>
      </w:pPr>
    </w:lvl>
    <w:lvl w:ilvl="4">
      <w:numFmt w:val="bullet"/>
      <w:lvlText w:val="•"/>
      <w:lvlJc w:val="left"/>
      <w:pPr>
        <w:ind w:left="2613" w:hanging="213"/>
      </w:pPr>
    </w:lvl>
    <w:lvl w:ilvl="5">
      <w:numFmt w:val="bullet"/>
      <w:lvlText w:val="•"/>
      <w:lvlJc w:val="left"/>
      <w:pPr>
        <w:ind w:left="3284" w:hanging="213"/>
      </w:pPr>
    </w:lvl>
    <w:lvl w:ilvl="6">
      <w:numFmt w:val="bullet"/>
      <w:lvlText w:val="•"/>
      <w:lvlJc w:val="left"/>
      <w:pPr>
        <w:ind w:left="3955" w:hanging="213"/>
      </w:pPr>
    </w:lvl>
    <w:lvl w:ilvl="7">
      <w:numFmt w:val="bullet"/>
      <w:lvlText w:val="•"/>
      <w:lvlJc w:val="left"/>
      <w:pPr>
        <w:ind w:left="4626" w:hanging="213"/>
      </w:pPr>
    </w:lvl>
    <w:lvl w:ilvl="8">
      <w:numFmt w:val="bullet"/>
      <w:lvlText w:val="•"/>
      <w:lvlJc w:val="left"/>
      <w:pPr>
        <w:ind w:left="5297" w:hanging="213"/>
      </w:pPr>
    </w:lvl>
  </w:abstractNum>
  <w:abstractNum w:abstractNumId="22">
    <w:nsid w:val="00000418"/>
    <w:multiLevelType w:val="multilevel"/>
    <w:tmpl w:val="0000089B"/>
    <w:lvl w:ilvl="0">
      <w:start w:val="1"/>
      <w:numFmt w:val="decimal"/>
      <w:lvlText w:val="%1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753" w:hanging="281"/>
      </w:pPr>
    </w:lvl>
    <w:lvl w:ilvl="2">
      <w:numFmt w:val="bullet"/>
      <w:lvlText w:val="•"/>
      <w:lvlJc w:val="left"/>
      <w:pPr>
        <w:ind w:left="1407" w:hanging="281"/>
      </w:pPr>
    </w:lvl>
    <w:lvl w:ilvl="3">
      <w:numFmt w:val="bullet"/>
      <w:lvlText w:val="•"/>
      <w:lvlJc w:val="left"/>
      <w:pPr>
        <w:ind w:left="2061" w:hanging="281"/>
      </w:pPr>
    </w:lvl>
    <w:lvl w:ilvl="4">
      <w:numFmt w:val="bullet"/>
      <w:lvlText w:val="•"/>
      <w:lvlJc w:val="left"/>
      <w:pPr>
        <w:ind w:left="2715" w:hanging="281"/>
      </w:pPr>
    </w:lvl>
    <w:lvl w:ilvl="5">
      <w:numFmt w:val="bullet"/>
      <w:lvlText w:val="•"/>
      <w:lvlJc w:val="left"/>
      <w:pPr>
        <w:ind w:left="3369" w:hanging="281"/>
      </w:pPr>
    </w:lvl>
    <w:lvl w:ilvl="6">
      <w:numFmt w:val="bullet"/>
      <w:lvlText w:val="•"/>
      <w:lvlJc w:val="left"/>
      <w:pPr>
        <w:ind w:left="4023" w:hanging="281"/>
      </w:pPr>
    </w:lvl>
    <w:lvl w:ilvl="7">
      <w:numFmt w:val="bullet"/>
      <w:lvlText w:val="•"/>
      <w:lvlJc w:val="left"/>
      <w:pPr>
        <w:ind w:left="4677" w:hanging="281"/>
      </w:pPr>
    </w:lvl>
    <w:lvl w:ilvl="8">
      <w:numFmt w:val="bullet"/>
      <w:lvlText w:val="•"/>
      <w:lvlJc w:val="left"/>
      <w:pPr>
        <w:ind w:left="5331" w:hanging="281"/>
      </w:pPr>
    </w:lvl>
  </w:abstractNum>
  <w:abstractNum w:abstractNumId="23">
    <w:nsid w:val="00000419"/>
    <w:multiLevelType w:val="multilevel"/>
    <w:tmpl w:val="0000089C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600" w:hanging="213"/>
      </w:pPr>
    </w:lvl>
    <w:lvl w:ilvl="2">
      <w:numFmt w:val="bullet"/>
      <w:lvlText w:val="•"/>
      <w:lvlJc w:val="left"/>
      <w:pPr>
        <w:ind w:left="1271" w:hanging="213"/>
      </w:pPr>
    </w:lvl>
    <w:lvl w:ilvl="3">
      <w:numFmt w:val="bullet"/>
      <w:lvlText w:val="•"/>
      <w:lvlJc w:val="left"/>
      <w:pPr>
        <w:ind w:left="1942" w:hanging="213"/>
      </w:pPr>
    </w:lvl>
    <w:lvl w:ilvl="4">
      <w:numFmt w:val="bullet"/>
      <w:lvlText w:val="•"/>
      <w:lvlJc w:val="left"/>
      <w:pPr>
        <w:ind w:left="2613" w:hanging="213"/>
      </w:pPr>
    </w:lvl>
    <w:lvl w:ilvl="5">
      <w:numFmt w:val="bullet"/>
      <w:lvlText w:val="•"/>
      <w:lvlJc w:val="left"/>
      <w:pPr>
        <w:ind w:left="3284" w:hanging="213"/>
      </w:pPr>
    </w:lvl>
    <w:lvl w:ilvl="6">
      <w:numFmt w:val="bullet"/>
      <w:lvlText w:val="•"/>
      <w:lvlJc w:val="left"/>
      <w:pPr>
        <w:ind w:left="3955" w:hanging="213"/>
      </w:pPr>
    </w:lvl>
    <w:lvl w:ilvl="7">
      <w:numFmt w:val="bullet"/>
      <w:lvlText w:val="•"/>
      <w:lvlJc w:val="left"/>
      <w:pPr>
        <w:ind w:left="4626" w:hanging="213"/>
      </w:pPr>
    </w:lvl>
    <w:lvl w:ilvl="8">
      <w:numFmt w:val="bullet"/>
      <w:lvlText w:val="•"/>
      <w:lvlJc w:val="left"/>
      <w:pPr>
        <w:ind w:left="5297" w:hanging="213"/>
      </w:pPr>
    </w:lvl>
  </w:abstractNum>
  <w:abstractNum w:abstractNumId="24">
    <w:nsid w:val="0000041A"/>
    <w:multiLevelType w:val="multilevel"/>
    <w:tmpl w:val="0000089D"/>
    <w:lvl w:ilvl="0">
      <w:start w:val="1"/>
      <w:numFmt w:val="decimal"/>
      <w:lvlText w:val="%1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753" w:hanging="281"/>
      </w:pPr>
    </w:lvl>
    <w:lvl w:ilvl="2">
      <w:numFmt w:val="bullet"/>
      <w:lvlText w:val="•"/>
      <w:lvlJc w:val="left"/>
      <w:pPr>
        <w:ind w:left="1407" w:hanging="281"/>
      </w:pPr>
    </w:lvl>
    <w:lvl w:ilvl="3">
      <w:numFmt w:val="bullet"/>
      <w:lvlText w:val="•"/>
      <w:lvlJc w:val="left"/>
      <w:pPr>
        <w:ind w:left="2061" w:hanging="281"/>
      </w:pPr>
    </w:lvl>
    <w:lvl w:ilvl="4">
      <w:numFmt w:val="bullet"/>
      <w:lvlText w:val="•"/>
      <w:lvlJc w:val="left"/>
      <w:pPr>
        <w:ind w:left="2715" w:hanging="281"/>
      </w:pPr>
    </w:lvl>
    <w:lvl w:ilvl="5">
      <w:numFmt w:val="bullet"/>
      <w:lvlText w:val="•"/>
      <w:lvlJc w:val="left"/>
      <w:pPr>
        <w:ind w:left="3369" w:hanging="281"/>
      </w:pPr>
    </w:lvl>
    <w:lvl w:ilvl="6">
      <w:numFmt w:val="bullet"/>
      <w:lvlText w:val="•"/>
      <w:lvlJc w:val="left"/>
      <w:pPr>
        <w:ind w:left="4023" w:hanging="281"/>
      </w:pPr>
    </w:lvl>
    <w:lvl w:ilvl="7">
      <w:numFmt w:val="bullet"/>
      <w:lvlText w:val="•"/>
      <w:lvlJc w:val="left"/>
      <w:pPr>
        <w:ind w:left="4677" w:hanging="281"/>
      </w:pPr>
    </w:lvl>
    <w:lvl w:ilvl="8">
      <w:numFmt w:val="bullet"/>
      <w:lvlText w:val="•"/>
      <w:lvlJc w:val="left"/>
      <w:pPr>
        <w:ind w:left="5331" w:hanging="281"/>
      </w:pPr>
    </w:lvl>
  </w:abstractNum>
  <w:abstractNum w:abstractNumId="25">
    <w:nsid w:val="0000041B"/>
    <w:multiLevelType w:val="multilevel"/>
    <w:tmpl w:val="0000089E"/>
    <w:lvl w:ilvl="0">
      <w:start w:val="1"/>
      <w:numFmt w:val="decimal"/>
      <w:lvlText w:val="%1."/>
      <w:lvlJc w:val="left"/>
      <w:pPr>
        <w:ind w:left="320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600" w:hanging="213"/>
      </w:pPr>
    </w:lvl>
    <w:lvl w:ilvl="2">
      <w:numFmt w:val="bullet"/>
      <w:lvlText w:val="•"/>
      <w:lvlJc w:val="left"/>
      <w:pPr>
        <w:ind w:left="1272" w:hanging="213"/>
      </w:pPr>
    </w:lvl>
    <w:lvl w:ilvl="3">
      <w:numFmt w:val="bullet"/>
      <w:lvlText w:val="•"/>
      <w:lvlJc w:val="left"/>
      <w:pPr>
        <w:ind w:left="1945" w:hanging="213"/>
      </w:pPr>
    </w:lvl>
    <w:lvl w:ilvl="4">
      <w:numFmt w:val="bullet"/>
      <w:lvlText w:val="•"/>
      <w:lvlJc w:val="left"/>
      <w:pPr>
        <w:ind w:left="2618" w:hanging="213"/>
      </w:pPr>
    </w:lvl>
    <w:lvl w:ilvl="5">
      <w:numFmt w:val="bullet"/>
      <w:lvlText w:val="•"/>
      <w:lvlJc w:val="left"/>
      <w:pPr>
        <w:ind w:left="3290" w:hanging="213"/>
      </w:pPr>
    </w:lvl>
    <w:lvl w:ilvl="6">
      <w:numFmt w:val="bullet"/>
      <w:lvlText w:val="•"/>
      <w:lvlJc w:val="left"/>
      <w:pPr>
        <w:ind w:left="3963" w:hanging="213"/>
      </w:pPr>
    </w:lvl>
    <w:lvl w:ilvl="7">
      <w:numFmt w:val="bullet"/>
      <w:lvlText w:val="•"/>
      <w:lvlJc w:val="left"/>
      <w:pPr>
        <w:ind w:left="4636" w:hanging="213"/>
      </w:pPr>
    </w:lvl>
    <w:lvl w:ilvl="8">
      <w:numFmt w:val="bullet"/>
      <w:lvlText w:val="•"/>
      <w:lvlJc w:val="left"/>
      <w:pPr>
        <w:ind w:left="5308" w:hanging="213"/>
      </w:pPr>
    </w:lvl>
  </w:abstractNum>
  <w:abstractNum w:abstractNumId="26">
    <w:nsid w:val="0000041C"/>
    <w:multiLevelType w:val="multilevel"/>
    <w:tmpl w:val="0000089F"/>
    <w:lvl w:ilvl="0">
      <w:start w:val="1"/>
      <w:numFmt w:val="decimal"/>
      <w:lvlText w:val="%1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755" w:hanging="281"/>
      </w:pPr>
    </w:lvl>
    <w:lvl w:ilvl="2">
      <w:numFmt w:val="bullet"/>
      <w:lvlText w:val="•"/>
      <w:lvlJc w:val="left"/>
      <w:pPr>
        <w:ind w:left="1410" w:hanging="281"/>
      </w:pPr>
    </w:lvl>
    <w:lvl w:ilvl="3">
      <w:numFmt w:val="bullet"/>
      <w:lvlText w:val="•"/>
      <w:lvlJc w:val="left"/>
      <w:pPr>
        <w:ind w:left="2066" w:hanging="281"/>
      </w:pPr>
    </w:lvl>
    <w:lvl w:ilvl="4">
      <w:numFmt w:val="bullet"/>
      <w:lvlText w:val="•"/>
      <w:lvlJc w:val="left"/>
      <w:pPr>
        <w:ind w:left="2721" w:hanging="281"/>
      </w:pPr>
    </w:lvl>
    <w:lvl w:ilvl="5">
      <w:numFmt w:val="bullet"/>
      <w:lvlText w:val="•"/>
      <w:lvlJc w:val="left"/>
      <w:pPr>
        <w:ind w:left="3377" w:hanging="281"/>
      </w:pPr>
    </w:lvl>
    <w:lvl w:ilvl="6">
      <w:numFmt w:val="bullet"/>
      <w:lvlText w:val="•"/>
      <w:lvlJc w:val="left"/>
      <w:pPr>
        <w:ind w:left="4032" w:hanging="281"/>
      </w:pPr>
    </w:lvl>
    <w:lvl w:ilvl="7">
      <w:numFmt w:val="bullet"/>
      <w:lvlText w:val="•"/>
      <w:lvlJc w:val="left"/>
      <w:pPr>
        <w:ind w:left="4687" w:hanging="281"/>
      </w:pPr>
    </w:lvl>
    <w:lvl w:ilvl="8">
      <w:numFmt w:val="bullet"/>
      <w:lvlText w:val="•"/>
      <w:lvlJc w:val="left"/>
      <w:pPr>
        <w:ind w:left="5343" w:hanging="281"/>
      </w:pPr>
    </w:lvl>
  </w:abstractNum>
  <w:abstractNum w:abstractNumId="27">
    <w:nsid w:val="0000041D"/>
    <w:multiLevelType w:val="multilevel"/>
    <w:tmpl w:val="000008A0"/>
    <w:lvl w:ilvl="0">
      <w:start w:val="1"/>
      <w:numFmt w:val="decimal"/>
      <w:lvlText w:val="%1."/>
      <w:lvlJc w:val="left"/>
      <w:pPr>
        <w:ind w:left="320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953" w:hanging="213"/>
      </w:pPr>
    </w:lvl>
    <w:lvl w:ilvl="2">
      <w:numFmt w:val="bullet"/>
      <w:lvlText w:val="•"/>
      <w:lvlJc w:val="left"/>
      <w:pPr>
        <w:ind w:left="1586" w:hanging="213"/>
      </w:pPr>
    </w:lvl>
    <w:lvl w:ilvl="3">
      <w:numFmt w:val="bullet"/>
      <w:lvlText w:val="•"/>
      <w:lvlJc w:val="left"/>
      <w:pPr>
        <w:ind w:left="2220" w:hanging="213"/>
      </w:pPr>
    </w:lvl>
    <w:lvl w:ilvl="4">
      <w:numFmt w:val="bullet"/>
      <w:lvlText w:val="•"/>
      <w:lvlJc w:val="left"/>
      <w:pPr>
        <w:ind w:left="2853" w:hanging="213"/>
      </w:pPr>
    </w:lvl>
    <w:lvl w:ilvl="5">
      <w:numFmt w:val="bullet"/>
      <w:lvlText w:val="•"/>
      <w:lvlJc w:val="left"/>
      <w:pPr>
        <w:ind w:left="3487" w:hanging="213"/>
      </w:pPr>
    </w:lvl>
    <w:lvl w:ilvl="6">
      <w:numFmt w:val="bullet"/>
      <w:lvlText w:val="•"/>
      <w:lvlJc w:val="left"/>
      <w:pPr>
        <w:ind w:left="4120" w:hanging="213"/>
      </w:pPr>
    </w:lvl>
    <w:lvl w:ilvl="7">
      <w:numFmt w:val="bullet"/>
      <w:lvlText w:val="•"/>
      <w:lvlJc w:val="left"/>
      <w:pPr>
        <w:ind w:left="4753" w:hanging="213"/>
      </w:pPr>
    </w:lvl>
    <w:lvl w:ilvl="8">
      <w:numFmt w:val="bullet"/>
      <w:lvlText w:val="•"/>
      <w:lvlJc w:val="left"/>
      <w:pPr>
        <w:ind w:left="5387" w:hanging="213"/>
      </w:pPr>
    </w:lvl>
  </w:abstractNum>
  <w:abstractNum w:abstractNumId="28">
    <w:nsid w:val="0000041E"/>
    <w:multiLevelType w:val="multilevel"/>
    <w:tmpl w:val="000008A1"/>
    <w:lvl w:ilvl="0">
      <w:start w:val="2"/>
      <w:numFmt w:val="upperRoman"/>
      <w:lvlText w:val="%1."/>
      <w:lvlJc w:val="left"/>
      <w:pPr>
        <w:ind w:left="468" w:hanging="361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148" w:hanging="281"/>
      </w:pPr>
    </w:lvl>
    <w:lvl w:ilvl="3">
      <w:numFmt w:val="bullet"/>
      <w:lvlText w:val="•"/>
      <w:lvlJc w:val="left"/>
      <w:pPr>
        <w:ind w:left="1836" w:hanging="281"/>
      </w:pPr>
    </w:lvl>
    <w:lvl w:ilvl="4">
      <w:numFmt w:val="bullet"/>
      <w:lvlText w:val="•"/>
      <w:lvlJc w:val="left"/>
      <w:pPr>
        <w:ind w:left="2524" w:hanging="281"/>
      </w:pPr>
    </w:lvl>
    <w:lvl w:ilvl="5">
      <w:numFmt w:val="bullet"/>
      <w:lvlText w:val="•"/>
      <w:lvlJc w:val="left"/>
      <w:pPr>
        <w:ind w:left="3212" w:hanging="281"/>
      </w:pPr>
    </w:lvl>
    <w:lvl w:ilvl="6">
      <w:numFmt w:val="bullet"/>
      <w:lvlText w:val="•"/>
      <w:lvlJc w:val="left"/>
      <w:pPr>
        <w:ind w:left="3901" w:hanging="281"/>
      </w:pPr>
    </w:lvl>
    <w:lvl w:ilvl="7">
      <w:numFmt w:val="bullet"/>
      <w:lvlText w:val="•"/>
      <w:lvlJc w:val="left"/>
      <w:pPr>
        <w:ind w:left="4589" w:hanging="281"/>
      </w:pPr>
    </w:lvl>
    <w:lvl w:ilvl="8">
      <w:numFmt w:val="bullet"/>
      <w:lvlText w:val="•"/>
      <w:lvlJc w:val="left"/>
      <w:pPr>
        <w:ind w:left="5277" w:hanging="281"/>
      </w:pPr>
    </w:lvl>
  </w:abstractNum>
  <w:abstractNum w:abstractNumId="29">
    <w:nsid w:val="0000041F"/>
    <w:multiLevelType w:val="multilevel"/>
    <w:tmpl w:val="000008A2"/>
    <w:lvl w:ilvl="0">
      <w:start w:val="1"/>
      <w:numFmt w:val="decimal"/>
      <w:lvlText w:val="%1."/>
      <w:lvlJc w:val="left"/>
      <w:pPr>
        <w:ind w:left="320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953" w:hanging="213"/>
      </w:pPr>
    </w:lvl>
    <w:lvl w:ilvl="2">
      <w:numFmt w:val="bullet"/>
      <w:lvlText w:val="•"/>
      <w:lvlJc w:val="left"/>
      <w:pPr>
        <w:ind w:left="1586" w:hanging="213"/>
      </w:pPr>
    </w:lvl>
    <w:lvl w:ilvl="3">
      <w:numFmt w:val="bullet"/>
      <w:lvlText w:val="•"/>
      <w:lvlJc w:val="left"/>
      <w:pPr>
        <w:ind w:left="2220" w:hanging="213"/>
      </w:pPr>
    </w:lvl>
    <w:lvl w:ilvl="4">
      <w:numFmt w:val="bullet"/>
      <w:lvlText w:val="•"/>
      <w:lvlJc w:val="left"/>
      <w:pPr>
        <w:ind w:left="2853" w:hanging="213"/>
      </w:pPr>
    </w:lvl>
    <w:lvl w:ilvl="5">
      <w:numFmt w:val="bullet"/>
      <w:lvlText w:val="•"/>
      <w:lvlJc w:val="left"/>
      <w:pPr>
        <w:ind w:left="3487" w:hanging="213"/>
      </w:pPr>
    </w:lvl>
    <w:lvl w:ilvl="6">
      <w:numFmt w:val="bullet"/>
      <w:lvlText w:val="•"/>
      <w:lvlJc w:val="left"/>
      <w:pPr>
        <w:ind w:left="4120" w:hanging="213"/>
      </w:pPr>
    </w:lvl>
    <w:lvl w:ilvl="7">
      <w:numFmt w:val="bullet"/>
      <w:lvlText w:val="•"/>
      <w:lvlJc w:val="left"/>
      <w:pPr>
        <w:ind w:left="4753" w:hanging="213"/>
      </w:pPr>
    </w:lvl>
    <w:lvl w:ilvl="8">
      <w:numFmt w:val="bullet"/>
      <w:lvlText w:val="•"/>
      <w:lvlJc w:val="left"/>
      <w:pPr>
        <w:ind w:left="5387" w:hanging="213"/>
      </w:pPr>
    </w:lvl>
  </w:abstractNum>
  <w:abstractNum w:abstractNumId="30">
    <w:nsid w:val="00000420"/>
    <w:multiLevelType w:val="multilevel"/>
    <w:tmpl w:val="000008A3"/>
    <w:lvl w:ilvl="0">
      <w:start w:val="2"/>
      <w:numFmt w:val="upperRoman"/>
      <w:lvlText w:val="%1."/>
      <w:lvlJc w:val="left"/>
      <w:pPr>
        <w:ind w:left="468" w:hanging="361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148" w:hanging="281"/>
      </w:pPr>
    </w:lvl>
    <w:lvl w:ilvl="3">
      <w:numFmt w:val="bullet"/>
      <w:lvlText w:val="•"/>
      <w:lvlJc w:val="left"/>
      <w:pPr>
        <w:ind w:left="1836" w:hanging="281"/>
      </w:pPr>
    </w:lvl>
    <w:lvl w:ilvl="4">
      <w:numFmt w:val="bullet"/>
      <w:lvlText w:val="•"/>
      <w:lvlJc w:val="left"/>
      <w:pPr>
        <w:ind w:left="2524" w:hanging="281"/>
      </w:pPr>
    </w:lvl>
    <w:lvl w:ilvl="5">
      <w:numFmt w:val="bullet"/>
      <w:lvlText w:val="•"/>
      <w:lvlJc w:val="left"/>
      <w:pPr>
        <w:ind w:left="3212" w:hanging="281"/>
      </w:pPr>
    </w:lvl>
    <w:lvl w:ilvl="6">
      <w:numFmt w:val="bullet"/>
      <w:lvlText w:val="•"/>
      <w:lvlJc w:val="left"/>
      <w:pPr>
        <w:ind w:left="3901" w:hanging="281"/>
      </w:pPr>
    </w:lvl>
    <w:lvl w:ilvl="7">
      <w:numFmt w:val="bullet"/>
      <w:lvlText w:val="•"/>
      <w:lvlJc w:val="left"/>
      <w:pPr>
        <w:ind w:left="4589" w:hanging="281"/>
      </w:pPr>
    </w:lvl>
    <w:lvl w:ilvl="8">
      <w:numFmt w:val="bullet"/>
      <w:lvlText w:val="•"/>
      <w:lvlJc w:val="left"/>
      <w:pPr>
        <w:ind w:left="5277" w:hanging="281"/>
      </w:pPr>
    </w:lvl>
  </w:abstractNum>
  <w:abstractNum w:abstractNumId="31">
    <w:nsid w:val="00000421"/>
    <w:multiLevelType w:val="multilevel"/>
    <w:tmpl w:val="000008A4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755" w:hanging="213"/>
      </w:pPr>
    </w:lvl>
    <w:lvl w:ilvl="2">
      <w:numFmt w:val="bullet"/>
      <w:lvlText w:val="•"/>
      <w:lvlJc w:val="left"/>
      <w:pPr>
        <w:ind w:left="1410" w:hanging="213"/>
      </w:pPr>
    </w:lvl>
    <w:lvl w:ilvl="3">
      <w:numFmt w:val="bullet"/>
      <w:lvlText w:val="•"/>
      <w:lvlJc w:val="left"/>
      <w:pPr>
        <w:ind w:left="2066" w:hanging="213"/>
      </w:pPr>
    </w:lvl>
    <w:lvl w:ilvl="4">
      <w:numFmt w:val="bullet"/>
      <w:lvlText w:val="•"/>
      <w:lvlJc w:val="left"/>
      <w:pPr>
        <w:ind w:left="2721" w:hanging="213"/>
      </w:pPr>
    </w:lvl>
    <w:lvl w:ilvl="5">
      <w:numFmt w:val="bullet"/>
      <w:lvlText w:val="•"/>
      <w:lvlJc w:val="left"/>
      <w:pPr>
        <w:ind w:left="3377" w:hanging="213"/>
      </w:pPr>
    </w:lvl>
    <w:lvl w:ilvl="6">
      <w:numFmt w:val="bullet"/>
      <w:lvlText w:val="•"/>
      <w:lvlJc w:val="left"/>
      <w:pPr>
        <w:ind w:left="4032" w:hanging="213"/>
      </w:pPr>
    </w:lvl>
    <w:lvl w:ilvl="7">
      <w:numFmt w:val="bullet"/>
      <w:lvlText w:val="•"/>
      <w:lvlJc w:val="left"/>
      <w:pPr>
        <w:ind w:left="4687" w:hanging="213"/>
      </w:pPr>
    </w:lvl>
    <w:lvl w:ilvl="8">
      <w:numFmt w:val="bullet"/>
      <w:lvlText w:val="•"/>
      <w:lvlJc w:val="left"/>
      <w:pPr>
        <w:ind w:left="5343" w:hanging="213"/>
      </w:pPr>
    </w:lvl>
  </w:abstractNum>
  <w:abstractNum w:abstractNumId="32">
    <w:nsid w:val="00000422"/>
    <w:multiLevelType w:val="multilevel"/>
    <w:tmpl w:val="000008A5"/>
    <w:lvl w:ilvl="0">
      <w:start w:val="1"/>
      <w:numFmt w:val="decimal"/>
      <w:lvlText w:val="%1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755" w:hanging="281"/>
      </w:pPr>
    </w:lvl>
    <w:lvl w:ilvl="2">
      <w:numFmt w:val="bullet"/>
      <w:lvlText w:val="•"/>
      <w:lvlJc w:val="left"/>
      <w:pPr>
        <w:ind w:left="1410" w:hanging="281"/>
      </w:pPr>
    </w:lvl>
    <w:lvl w:ilvl="3">
      <w:numFmt w:val="bullet"/>
      <w:lvlText w:val="•"/>
      <w:lvlJc w:val="left"/>
      <w:pPr>
        <w:ind w:left="2066" w:hanging="281"/>
      </w:pPr>
    </w:lvl>
    <w:lvl w:ilvl="4">
      <w:numFmt w:val="bullet"/>
      <w:lvlText w:val="•"/>
      <w:lvlJc w:val="left"/>
      <w:pPr>
        <w:ind w:left="2721" w:hanging="281"/>
      </w:pPr>
    </w:lvl>
    <w:lvl w:ilvl="5">
      <w:numFmt w:val="bullet"/>
      <w:lvlText w:val="•"/>
      <w:lvlJc w:val="left"/>
      <w:pPr>
        <w:ind w:left="3377" w:hanging="281"/>
      </w:pPr>
    </w:lvl>
    <w:lvl w:ilvl="6">
      <w:numFmt w:val="bullet"/>
      <w:lvlText w:val="•"/>
      <w:lvlJc w:val="left"/>
      <w:pPr>
        <w:ind w:left="4032" w:hanging="281"/>
      </w:pPr>
    </w:lvl>
    <w:lvl w:ilvl="7">
      <w:numFmt w:val="bullet"/>
      <w:lvlText w:val="•"/>
      <w:lvlJc w:val="left"/>
      <w:pPr>
        <w:ind w:left="4687" w:hanging="281"/>
      </w:pPr>
    </w:lvl>
    <w:lvl w:ilvl="8">
      <w:numFmt w:val="bullet"/>
      <w:lvlText w:val="•"/>
      <w:lvlJc w:val="left"/>
      <w:pPr>
        <w:ind w:left="5343" w:hanging="281"/>
      </w:pPr>
    </w:lvl>
  </w:abstractNum>
  <w:abstractNum w:abstractNumId="33">
    <w:nsid w:val="00000423"/>
    <w:multiLevelType w:val="multilevel"/>
    <w:tmpl w:val="000008A6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755" w:hanging="213"/>
      </w:pPr>
    </w:lvl>
    <w:lvl w:ilvl="2">
      <w:numFmt w:val="bullet"/>
      <w:lvlText w:val="•"/>
      <w:lvlJc w:val="left"/>
      <w:pPr>
        <w:ind w:left="1410" w:hanging="213"/>
      </w:pPr>
    </w:lvl>
    <w:lvl w:ilvl="3">
      <w:numFmt w:val="bullet"/>
      <w:lvlText w:val="•"/>
      <w:lvlJc w:val="left"/>
      <w:pPr>
        <w:ind w:left="2066" w:hanging="213"/>
      </w:pPr>
    </w:lvl>
    <w:lvl w:ilvl="4">
      <w:numFmt w:val="bullet"/>
      <w:lvlText w:val="•"/>
      <w:lvlJc w:val="left"/>
      <w:pPr>
        <w:ind w:left="2721" w:hanging="213"/>
      </w:pPr>
    </w:lvl>
    <w:lvl w:ilvl="5">
      <w:numFmt w:val="bullet"/>
      <w:lvlText w:val="•"/>
      <w:lvlJc w:val="left"/>
      <w:pPr>
        <w:ind w:left="3377" w:hanging="213"/>
      </w:pPr>
    </w:lvl>
    <w:lvl w:ilvl="6">
      <w:numFmt w:val="bullet"/>
      <w:lvlText w:val="•"/>
      <w:lvlJc w:val="left"/>
      <w:pPr>
        <w:ind w:left="4032" w:hanging="213"/>
      </w:pPr>
    </w:lvl>
    <w:lvl w:ilvl="7">
      <w:numFmt w:val="bullet"/>
      <w:lvlText w:val="•"/>
      <w:lvlJc w:val="left"/>
      <w:pPr>
        <w:ind w:left="4687" w:hanging="213"/>
      </w:pPr>
    </w:lvl>
    <w:lvl w:ilvl="8">
      <w:numFmt w:val="bullet"/>
      <w:lvlText w:val="•"/>
      <w:lvlJc w:val="left"/>
      <w:pPr>
        <w:ind w:left="5343" w:hanging="213"/>
      </w:pPr>
    </w:lvl>
  </w:abstractNum>
  <w:abstractNum w:abstractNumId="34">
    <w:nsid w:val="00000424"/>
    <w:multiLevelType w:val="multilevel"/>
    <w:tmpl w:val="000008A7"/>
    <w:lvl w:ilvl="0">
      <w:start w:val="1"/>
      <w:numFmt w:val="decimal"/>
      <w:lvlText w:val="%1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755" w:hanging="281"/>
      </w:pPr>
    </w:lvl>
    <w:lvl w:ilvl="2">
      <w:numFmt w:val="bullet"/>
      <w:lvlText w:val="•"/>
      <w:lvlJc w:val="left"/>
      <w:pPr>
        <w:ind w:left="1410" w:hanging="281"/>
      </w:pPr>
    </w:lvl>
    <w:lvl w:ilvl="3">
      <w:numFmt w:val="bullet"/>
      <w:lvlText w:val="•"/>
      <w:lvlJc w:val="left"/>
      <w:pPr>
        <w:ind w:left="2066" w:hanging="281"/>
      </w:pPr>
    </w:lvl>
    <w:lvl w:ilvl="4">
      <w:numFmt w:val="bullet"/>
      <w:lvlText w:val="•"/>
      <w:lvlJc w:val="left"/>
      <w:pPr>
        <w:ind w:left="2721" w:hanging="281"/>
      </w:pPr>
    </w:lvl>
    <w:lvl w:ilvl="5">
      <w:numFmt w:val="bullet"/>
      <w:lvlText w:val="•"/>
      <w:lvlJc w:val="left"/>
      <w:pPr>
        <w:ind w:left="3377" w:hanging="281"/>
      </w:pPr>
    </w:lvl>
    <w:lvl w:ilvl="6">
      <w:numFmt w:val="bullet"/>
      <w:lvlText w:val="•"/>
      <w:lvlJc w:val="left"/>
      <w:pPr>
        <w:ind w:left="4032" w:hanging="281"/>
      </w:pPr>
    </w:lvl>
    <w:lvl w:ilvl="7">
      <w:numFmt w:val="bullet"/>
      <w:lvlText w:val="•"/>
      <w:lvlJc w:val="left"/>
      <w:pPr>
        <w:ind w:left="4687" w:hanging="281"/>
      </w:pPr>
    </w:lvl>
    <w:lvl w:ilvl="8">
      <w:numFmt w:val="bullet"/>
      <w:lvlText w:val="•"/>
      <w:lvlJc w:val="left"/>
      <w:pPr>
        <w:ind w:left="5343" w:hanging="281"/>
      </w:pPr>
    </w:lvl>
  </w:abstractNum>
  <w:abstractNum w:abstractNumId="35">
    <w:nsid w:val="00000425"/>
    <w:multiLevelType w:val="multilevel"/>
    <w:tmpl w:val="000008A8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717" w:hanging="213"/>
      </w:pPr>
    </w:lvl>
    <w:lvl w:ilvl="2">
      <w:numFmt w:val="bullet"/>
      <w:lvlText w:val="•"/>
      <w:lvlJc w:val="left"/>
      <w:pPr>
        <w:ind w:left="1335" w:hanging="213"/>
      </w:pPr>
    </w:lvl>
    <w:lvl w:ilvl="3">
      <w:numFmt w:val="bullet"/>
      <w:lvlText w:val="•"/>
      <w:lvlJc w:val="left"/>
      <w:pPr>
        <w:ind w:left="1952" w:hanging="213"/>
      </w:pPr>
    </w:lvl>
    <w:lvl w:ilvl="4">
      <w:numFmt w:val="bullet"/>
      <w:lvlText w:val="•"/>
      <w:lvlJc w:val="left"/>
      <w:pPr>
        <w:ind w:left="2570" w:hanging="213"/>
      </w:pPr>
    </w:lvl>
    <w:lvl w:ilvl="5">
      <w:numFmt w:val="bullet"/>
      <w:lvlText w:val="•"/>
      <w:lvlJc w:val="left"/>
      <w:pPr>
        <w:ind w:left="3187" w:hanging="213"/>
      </w:pPr>
    </w:lvl>
    <w:lvl w:ilvl="6">
      <w:numFmt w:val="bullet"/>
      <w:lvlText w:val="•"/>
      <w:lvlJc w:val="left"/>
      <w:pPr>
        <w:ind w:left="3805" w:hanging="213"/>
      </w:pPr>
    </w:lvl>
    <w:lvl w:ilvl="7">
      <w:numFmt w:val="bullet"/>
      <w:lvlText w:val="•"/>
      <w:lvlJc w:val="left"/>
      <w:pPr>
        <w:ind w:left="4422" w:hanging="213"/>
      </w:pPr>
    </w:lvl>
    <w:lvl w:ilvl="8">
      <w:numFmt w:val="bullet"/>
      <w:lvlText w:val="•"/>
      <w:lvlJc w:val="left"/>
      <w:pPr>
        <w:ind w:left="5040" w:hanging="213"/>
      </w:pPr>
    </w:lvl>
  </w:abstractNum>
  <w:abstractNum w:abstractNumId="36">
    <w:nsid w:val="00000426"/>
    <w:multiLevelType w:val="multilevel"/>
    <w:tmpl w:val="000008A9"/>
    <w:lvl w:ilvl="0">
      <w:start w:val="3"/>
      <w:numFmt w:val="decimal"/>
      <w:lvlText w:val="%1."/>
      <w:lvlJc w:val="left"/>
      <w:pPr>
        <w:ind w:left="105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729" w:hanging="213"/>
      </w:pPr>
    </w:lvl>
    <w:lvl w:ilvl="2">
      <w:numFmt w:val="bullet"/>
      <w:lvlText w:val="•"/>
      <w:lvlJc w:val="left"/>
      <w:pPr>
        <w:ind w:left="1359" w:hanging="213"/>
      </w:pPr>
    </w:lvl>
    <w:lvl w:ilvl="3">
      <w:numFmt w:val="bullet"/>
      <w:lvlText w:val="•"/>
      <w:lvlJc w:val="left"/>
      <w:pPr>
        <w:ind w:left="1989" w:hanging="213"/>
      </w:pPr>
    </w:lvl>
    <w:lvl w:ilvl="4">
      <w:numFmt w:val="bullet"/>
      <w:lvlText w:val="•"/>
      <w:lvlJc w:val="left"/>
      <w:pPr>
        <w:ind w:left="2619" w:hanging="213"/>
      </w:pPr>
    </w:lvl>
    <w:lvl w:ilvl="5">
      <w:numFmt w:val="bullet"/>
      <w:lvlText w:val="•"/>
      <w:lvlJc w:val="left"/>
      <w:pPr>
        <w:ind w:left="3249" w:hanging="213"/>
      </w:pPr>
    </w:lvl>
    <w:lvl w:ilvl="6">
      <w:numFmt w:val="bullet"/>
      <w:lvlText w:val="•"/>
      <w:lvlJc w:val="left"/>
      <w:pPr>
        <w:ind w:left="3878" w:hanging="213"/>
      </w:pPr>
    </w:lvl>
    <w:lvl w:ilvl="7">
      <w:numFmt w:val="bullet"/>
      <w:lvlText w:val="•"/>
      <w:lvlJc w:val="left"/>
      <w:pPr>
        <w:ind w:left="4508" w:hanging="213"/>
      </w:pPr>
    </w:lvl>
    <w:lvl w:ilvl="8">
      <w:numFmt w:val="bullet"/>
      <w:lvlText w:val="•"/>
      <w:lvlJc w:val="left"/>
      <w:pPr>
        <w:ind w:left="5138" w:hanging="213"/>
      </w:pPr>
    </w:lvl>
  </w:abstractNum>
  <w:abstractNum w:abstractNumId="37">
    <w:nsid w:val="00000427"/>
    <w:multiLevelType w:val="multilevel"/>
    <w:tmpl w:val="000008AA"/>
    <w:lvl w:ilvl="0">
      <w:start w:val="1"/>
      <w:numFmt w:val="decimal"/>
      <w:lvlText w:val="%1."/>
      <w:lvlJc w:val="left"/>
      <w:pPr>
        <w:ind w:left="105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729" w:hanging="281"/>
      </w:pPr>
    </w:lvl>
    <w:lvl w:ilvl="2">
      <w:numFmt w:val="bullet"/>
      <w:lvlText w:val="•"/>
      <w:lvlJc w:val="left"/>
      <w:pPr>
        <w:ind w:left="1359" w:hanging="281"/>
      </w:pPr>
    </w:lvl>
    <w:lvl w:ilvl="3">
      <w:numFmt w:val="bullet"/>
      <w:lvlText w:val="•"/>
      <w:lvlJc w:val="left"/>
      <w:pPr>
        <w:ind w:left="1989" w:hanging="281"/>
      </w:pPr>
    </w:lvl>
    <w:lvl w:ilvl="4">
      <w:numFmt w:val="bullet"/>
      <w:lvlText w:val="•"/>
      <w:lvlJc w:val="left"/>
      <w:pPr>
        <w:ind w:left="2619" w:hanging="281"/>
      </w:pPr>
    </w:lvl>
    <w:lvl w:ilvl="5">
      <w:numFmt w:val="bullet"/>
      <w:lvlText w:val="•"/>
      <w:lvlJc w:val="left"/>
      <w:pPr>
        <w:ind w:left="3249" w:hanging="281"/>
      </w:pPr>
    </w:lvl>
    <w:lvl w:ilvl="6">
      <w:numFmt w:val="bullet"/>
      <w:lvlText w:val="•"/>
      <w:lvlJc w:val="left"/>
      <w:pPr>
        <w:ind w:left="3878" w:hanging="281"/>
      </w:pPr>
    </w:lvl>
    <w:lvl w:ilvl="7">
      <w:numFmt w:val="bullet"/>
      <w:lvlText w:val="•"/>
      <w:lvlJc w:val="left"/>
      <w:pPr>
        <w:ind w:left="4508" w:hanging="281"/>
      </w:pPr>
    </w:lvl>
    <w:lvl w:ilvl="8">
      <w:numFmt w:val="bullet"/>
      <w:lvlText w:val="•"/>
      <w:lvlJc w:val="left"/>
      <w:pPr>
        <w:ind w:left="5138" w:hanging="281"/>
      </w:pPr>
    </w:lvl>
  </w:abstractNum>
  <w:abstractNum w:abstractNumId="38">
    <w:nsid w:val="00000428"/>
    <w:multiLevelType w:val="multilevel"/>
    <w:tmpl w:val="000008AB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755" w:hanging="213"/>
      </w:pPr>
    </w:lvl>
    <w:lvl w:ilvl="2">
      <w:numFmt w:val="bullet"/>
      <w:lvlText w:val="•"/>
      <w:lvlJc w:val="left"/>
      <w:pPr>
        <w:ind w:left="1410" w:hanging="213"/>
      </w:pPr>
    </w:lvl>
    <w:lvl w:ilvl="3">
      <w:numFmt w:val="bullet"/>
      <w:lvlText w:val="•"/>
      <w:lvlJc w:val="left"/>
      <w:pPr>
        <w:ind w:left="2066" w:hanging="213"/>
      </w:pPr>
    </w:lvl>
    <w:lvl w:ilvl="4">
      <w:numFmt w:val="bullet"/>
      <w:lvlText w:val="•"/>
      <w:lvlJc w:val="left"/>
      <w:pPr>
        <w:ind w:left="2721" w:hanging="213"/>
      </w:pPr>
    </w:lvl>
    <w:lvl w:ilvl="5">
      <w:numFmt w:val="bullet"/>
      <w:lvlText w:val="•"/>
      <w:lvlJc w:val="left"/>
      <w:pPr>
        <w:ind w:left="3377" w:hanging="213"/>
      </w:pPr>
    </w:lvl>
    <w:lvl w:ilvl="6">
      <w:numFmt w:val="bullet"/>
      <w:lvlText w:val="•"/>
      <w:lvlJc w:val="left"/>
      <w:pPr>
        <w:ind w:left="4032" w:hanging="213"/>
      </w:pPr>
    </w:lvl>
    <w:lvl w:ilvl="7">
      <w:numFmt w:val="bullet"/>
      <w:lvlText w:val="•"/>
      <w:lvlJc w:val="left"/>
      <w:pPr>
        <w:ind w:left="4687" w:hanging="213"/>
      </w:pPr>
    </w:lvl>
    <w:lvl w:ilvl="8">
      <w:numFmt w:val="bullet"/>
      <w:lvlText w:val="•"/>
      <w:lvlJc w:val="left"/>
      <w:pPr>
        <w:ind w:left="5343" w:hanging="213"/>
      </w:pPr>
    </w:lvl>
  </w:abstractNum>
  <w:abstractNum w:abstractNumId="39">
    <w:nsid w:val="00000429"/>
    <w:multiLevelType w:val="multilevel"/>
    <w:tmpl w:val="000008AC"/>
    <w:lvl w:ilvl="0">
      <w:start w:val="2"/>
      <w:numFmt w:val="upperRoman"/>
      <w:lvlText w:val="%1."/>
      <w:lvlJc w:val="left"/>
      <w:pPr>
        <w:ind w:left="468" w:hanging="361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148" w:hanging="281"/>
      </w:pPr>
    </w:lvl>
    <w:lvl w:ilvl="3">
      <w:numFmt w:val="bullet"/>
      <w:lvlText w:val="•"/>
      <w:lvlJc w:val="left"/>
      <w:pPr>
        <w:ind w:left="1836" w:hanging="281"/>
      </w:pPr>
    </w:lvl>
    <w:lvl w:ilvl="4">
      <w:numFmt w:val="bullet"/>
      <w:lvlText w:val="•"/>
      <w:lvlJc w:val="left"/>
      <w:pPr>
        <w:ind w:left="2524" w:hanging="281"/>
      </w:pPr>
    </w:lvl>
    <w:lvl w:ilvl="5">
      <w:numFmt w:val="bullet"/>
      <w:lvlText w:val="•"/>
      <w:lvlJc w:val="left"/>
      <w:pPr>
        <w:ind w:left="3212" w:hanging="281"/>
      </w:pPr>
    </w:lvl>
    <w:lvl w:ilvl="6">
      <w:numFmt w:val="bullet"/>
      <w:lvlText w:val="•"/>
      <w:lvlJc w:val="left"/>
      <w:pPr>
        <w:ind w:left="3901" w:hanging="281"/>
      </w:pPr>
    </w:lvl>
    <w:lvl w:ilvl="7">
      <w:numFmt w:val="bullet"/>
      <w:lvlText w:val="•"/>
      <w:lvlJc w:val="left"/>
      <w:pPr>
        <w:ind w:left="4589" w:hanging="281"/>
      </w:pPr>
    </w:lvl>
    <w:lvl w:ilvl="8">
      <w:numFmt w:val="bullet"/>
      <w:lvlText w:val="•"/>
      <w:lvlJc w:val="left"/>
      <w:pPr>
        <w:ind w:left="5277" w:hanging="281"/>
      </w:pPr>
    </w:lvl>
  </w:abstractNum>
  <w:abstractNum w:abstractNumId="40">
    <w:nsid w:val="0000042A"/>
    <w:multiLevelType w:val="multilevel"/>
    <w:tmpl w:val="000008AD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755" w:hanging="213"/>
      </w:pPr>
    </w:lvl>
    <w:lvl w:ilvl="2">
      <w:numFmt w:val="bullet"/>
      <w:lvlText w:val="•"/>
      <w:lvlJc w:val="left"/>
      <w:pPr>
        <w:ind w:left="1410" w:hanging="213"/>
      </w:pPr>
    </w:lvl>
    <w:lvl w:ilvl="3">
      <w:numFmt w:val="bullet"/>
      <w:lvlText w:val="•"/>
      <w:lvlJc w:val="left"/>
      <w:pPr>
        <w:ind w:left="2066" w:hanging="213"/>
      </w:pPr>
    </w:lvl>
    <w:lvl w:ilvl="4">
      <w:numFmt w:val="bullet"/>
      <w:lvlText w:val="•"/>
      <w:lvlJc w:val="left"/>
      <w:pPr>
        <w:ind w:left="2721" w:hanging="213"/>
      </w:pPr>
    </w:lvl>
    <w:lvl w:ilvl="5">
      <w:numFmt w:val="bullet"/>
      <w:lvlText w:val="•"/>
      <w:lvlJc w:val="left"/>
      <w:pPr>
        <w:ind w:left="3377" w:hanging="213"/>
      </w:pPr>
    </w:lvl>
    <w:lvl w:ilvl="6">
      <w:numFmt w:val="bullet"/>
      <w:lvlText w:val="•"/>
      <w:lvlJc w:val="left"/>
      <w:pPr>
        <w:ind w:left="4032" w:hanging="213"/>
      </w:pPr>
    </w:lvl>
    <w:lvl w:ilvl="7">
      <w:numFmt w:val="bullet"/>
      <w:lvlText w:val="•"/>
      <w:lvlJc w:val="left"/>
      <w:pPr>
        <w:ind w:left="4687" w:hanging="213"/>
      </w:pPr>
    </w:lvl>
    <w:lvl w:ilvl="8">
      <w:numFmt w:val="bullet"/>
      <w:lvlText w:val="•"/>
      <w:lvlJc w:val="left"/>
      <w:pPr>
        <w:ind w:left="5343" w:hanging="213"/>
      </w:pPr>
    </w:lvl>
  </w:abstractNum>
  <w:abstractNum w:abstractNumId="41">
    <w:nsid w:val="0000042B"/>
    <w:multiLevelType w:val="multilevel"/>
    <w:tmpl w:val="000008AE"/>
    <w:lvl w:ilvl="0">
      <w:start w:val="2"/>
      <w:numFmt w:val="upperRoman"/>
      <w:lvlText w:val="%1."/>
      <w:lvlJc w:val="left"/>
      <w:pPr>
        <w:ind w:left="468" w:hanging="361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38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148" w:hanging="281"/>
      </w:pPr>
    </w:lvl>
    <w:lvl w:ilvl="3">
      <w:numFmt w:val="bullet"/>
      <w:lvlText w:val="•"/>
      <w:lvlJc w:val="left"/>
      <w:pPr>
        <w:ind w:left="1836" w:hanging="281"/>
      </w:pPr>
    </w:lvl>
    <w:lvl w:ilvl="4">
      <w:numFmt w:val="bullet"/>
      <w:lvlText w:val="•"/>
      <w:lvlJc w:val="left"/>
      <w:pPr>
        <w:ind w:left="2524" w:hanging="281"/>
      </w:pPr>
    </w:lvl>
    <w:lvl w:ilvl="5">
      <w:numFmt w:val="bullet"/>
      <w:lvlText w:val="•"/>
      <w:lvlJc w:val="left"/>
      <w:pPr>
        <w:ind w:left="3212" w:hanging="281"/>
      </w:pPr>
    </w:lvl>
    <w:lvl w:ilvl="6">
      <w:numFmt w:val="bullet"/>
      <w:lvlText w:val="•"/>
      <w:lvlJc w:val="left"/>
      <w:pPr>
        <w:ind w:left="3901" w:hanging="281"/>
      </w:pPr>
    </w:lvl>
    <w:lvl w:ilvl="7">
      <w:numFmt w:val="bullet"/>
      <w:lvlText w:val="•"/>
      <w:lvlJc w:val="left"/>
      <w:pPr>
        <w:ind w:left="4589" w:hanging="281"/>
      </w:pPr>
    </w:lvl>
    <w:lvl w:ilvl="8">
      <w:numFmt w:val="bullet"/>
      <w:lvlText w:val="•"/>
      <w:lvlJc w:val="left"/>
      <w:pPr>
        <w:ind w:left="5277" w:hanging="281"/>
      </w:pPr>
    </w:lvl>
  </w:abstractNum>
  <w:abstractNum w:abstractNumId="42">
    <w:nsid w:val="0000042C"/>
    <w:multiLevelType w:val="multilevel"/>
    <w:tmpl w:val="000008AF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755" w:hanging="213"/>
      </w:pPr>
    </w:lvl>
    <w:lvl w:ilvl="2">
      <w:numFmt w:val="bullet"/>
      <w:lvlText w:val="•"/>
      <w:lvlJc w:val="left"/>
      <w:pPr>
        <w:ind w:left="1410" w:hanging="213"/>
      </w:pPr>
    </w:lvl>
    <w:lvl w:ilvl="3">
      <w:numFmt w:val="bullet"/>
      <w:lvlText w:val="•"/>
      <w:lvlJc w:val="left"/>
      <w:pPr>
        <w:ind w:left="2066" w:hanging="213"/>
      </w:pPr>
    </w:lvl>
    <w:lvl w:ilvl="4">
      <w:numFmt w:val="bullet"/>
      <w:lvlText w:val="•"/>
      <w:lvlJc w:val="left"/>
      <w:pPr>
        <w:ind w:left="2721" w:hanging="213"/>
      </w:pPr>
    </w:lvl>
    <w:lvl w:ilvl="5">
      <w:numFmt w:val="bullet"/>
      <w:lvlText w:val="•"/>
      <w:lvlJc w:val="left"/>
      <w:pPr>
        <w:ind w:left="3377" w:hanging="213"/>
      </w:pPr>
    </w:lvl>
    <w:lvl w:ilvl="6">
      <w:numFmt w:val="bullet"/>
      <w:lvlText w:val="•"/>
      <w:lvlJc w:val="left"/>
      <w:pPr>
        <w:ind w:left="4032" w:hanging="213"/>
      </w:pPr>
    </w:lvl>
    <w:lvl w:ilvl="7">
      <w:numFmt w:val="bullet"/>
      <w:lvlText w:val="•"/>
      <w:lvlJc w:val="left"/>
      <w:pPr>
        <w:ind w:left="4687" w:hanging="213"/>
      </w:pPr>
    </w:lvl>
    <w:lvl w:ilvl="8">
      <w:numFmt w:val="bullet"/>
      <w:lvlText w:val="•"/>
      <w:lvlJc w:val="left"/>
      <w:pPr>
        <w:ind w:left="5343" w:hanging="213"/>
      </w:pPr>
    </w:lvl>
  </w:abstractNum>
  <w:abstractNum w:abstractNumId="43">
    <w:nsid w:val="0000042D"/>
    <w:multiLevelType w:val="multilevel"/>
    <w:tmpl w:val="000008B0"/>
    <w:lvl w:ilvl="0">
      <w:start w:val="2"/>
      <w:numFmt w:val="upperRoman"/>
      <w:lvlText w:val="%1."/>
      <w:lvlJc w:val="left"/>
      <w:pPr>
        <w:ind w:left="468" w:hanging="361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148" w:hanging="281"/>
      </w:pPr>
    </w:lvl>
    <w:lvl w:ilvl="3">
      <w:numFmt w:val="bullet"/>
      <w:lvlText w:val="•"/>
      <w:lvlJc w:val="left"/>
      <w:pPr>
        <w:ind w:left="1836" w:hanging="281"/>
      </w:pPr>
    </w:lvl>
    <w:lvl w:ilvl="4">
      <w:numFmt w:val="bullet"/>
      <w:lvlText w:val="•"/>
      <w:lvlJc w:val="left"/>
      <w:pPr>
        <w:ind w:left="2524" w:hanging="281"/>
      </w:pPr>
    </w:lvl>
    <w:lvl w:ilvl="5">
      <w:numFmt w:val="bullet"/>
      <w:lvlText w:val="•"/>
      <w:lvlJc w:val="left"/>
      <w:pPr>
        <w:ind w:left="3212" w:hanging="281"/>
      </w:pPr>
    </w:lvl>
    <w:lvl w:ilvl="6">
      <w:numFmt w:val="bullet"/>
      <w:lvlText w:val="•"/>
      <w:lvlJc w:val="left"/>
      <w:pPr>
        <w:ind w:left="3901" w:hanging="281"/>
      </w:pPr>
    </w:lvl>
    <w:lvl w:ilvl="7">
      <w:numFmt w:val="bullet"/>
      <w:lvlText w:val="•"/>
      <w:lvlJc w:val="left"/>
      <w:pPr>
        <w:ind w:left="4589" w:hanging="281"/>
      </w:pPr>
    </w:lvl>
    <w:lvl w:ilvl="8">
      <w:numFmt w:val="bullet"/>
      <w:lvlText w:val="•"/>
      <w:lvlJc w:val="left"/>
      <w:pPr>
        <w:ind w:left="5277" w:hanging="281"/>
      </w:pPr>
    </w:lvl>
  </w:abstractNum>
  <w:abstractNum w:abstractNumId="44">
    <w:nsid w:val="0000042E"/>
    <w:multiLevelType w:val="multilevel"/>
    <w:tmpl w:val="000008B1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755" w:hanging="213"/>
      </w:pPr>
    </w:lvl>
    <w:lvl w:ilvl="2">
      <w:numFmt w:val="bullet"/>
      <w:lvlText w:val="•"/>
      <w:lvlJc w:val="left"/>
      <w:pPr>
        <w:ind w:left="1410" w:hanging="213"/>
      </w:pPr>
    </w:lvl>
    <w:lvl w:ilvl="3">
      <w:numFmt w:val="bullet"/>
      <w:lvlText w:val="•"/>
      <w:lvlJc w:val="left"/>
      <w:pPr>
        <w:ind w:left="2066" w:hanging="213"/>
      </w:pPr>
    </w:lvl>
    <w:lvl w:ilvl="4">
      <w:numFmt w:val="bullet"/>
      <w:lvlText w:val="•"/>
      <w:lvlJc w:val="left"/>
      <w:pPr>
        <w:ind w:left="2721" w:hanging="213"/>
      </w:pPr>
    </w:lvl>
    <w:lvl w:ilvl="5">
      <w:numFmt w:val="bullet"/>
      <w:lvlText w:val="•"/>
      <w:lvlJc w:val="left"/>
      <w:pPr>
        <w:ind w:left="3377" w:hanging="213"/>
      </w:pPr>
    </w:lvl>
    <w:lvl w:ilvl="6">
      <w:numFmt w:val="bullet"/>
      <w:lvlText w:val="•"/>
      <w:lvlJc w:val="left"/>
      <w:pPr>
        <w:ind w:left="4032" w:hanging="213"/>
      </w:pPr>
    </w:lvl>
    <w:lvl w:ilvl="7">
      <w:numFmt w:val="bullet"/>
      <w:lvlText w:val="•"/>
      <w:lvlJc w:val="left"/>
      <w:pPr>
        <w:ind w:left="4687" w:hanging="213"/>
      </w:pPr>
    </w:lvl>
    <w:lvl w:ilvl="8">
      <w:numFmt w:val="bullet"/>
      <w:lvlText w:val="•"/>
      <w:lvlJc w:val="left"/>
      <w:pPr>
        <w:ind w:left="5343" w:hanging="213"/>
      </w:pPr>
    </w:lvl>
  </w:abstractNum>
  <w:abstractNum w:abstractNumId="45">
    <w:nsid w:val="0000042F"/>
    <w:multiLevelType w:val="multilevel"/>
    <w:tmpl w:val="000008B2"/>
    <w:lvl w:ilvl="0">
      <w:start w:val="2"/>
      <w:numFmt w:val="upperRoman"/>
      <w:lvlText w:val="%1."/>
      <w:lvlJc w:val="left"/>
      <w:pPr>
        <w:ind w:left="468" w:hanging="361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148" w:hanging="281"/>
      </w:pPr>
    </w:lvl>
    <w:lvl w:ilvl="3">
      <w:numFmt w:val="bullet"/>
      <w:lvlText w:val="•"/>
      <w:lvlJc w:val="left"/>
      <w:pPr>
        <w:ind w:left="1836" w:hanging="281"/>
      </w:pPr>
    </w:lvl>
    <w:lvl w:ilvl="4">
      <w:numFmt w:val="bullet"/>
      <w:lvlText w:val="•"/>
      <w:lvlJc w:val="left"/>
      <w:pPr>
        <w:ind w:left="2524" w:hanging="281"/>
      </w:pPr>
    </w:lvl>
    <w:lvl w:ilvl="5">
      <w:numFmt w:val="bullet"/>
      <w:lvlText w:val="•"/>
      <w:lvlJc w:val="left"/>
      <w:pPr>
        <w:ind w:left="3212" w:hanging="281"/>
      </w:pPr>
    </w:lvl>
    <w:lvl w:ilvl="6">
      <w:numFmt w:val="bullet"/>
      <w:lvlText w:val="•"/>
      <w:lvlJc w:val="left"/>
      <w:pPr>
        <w:ind w:left="3901" w:hanging="281"/>
      </w:pPr>
    </w:lvl>
    <w:lvl w:ilvl="7">
      <w:numFmt w:val="bullet"/>
      <w:lvlText w:val="•"/>
      <w:lvlJc w:val="left"/>
      <w:pPr>
        <w:ind w:left="4589" w:hanging="281"/>
      </w:pPr>
    </w:lvl>
    <w:lvl w:ilvl="8">
      <w:numFmt w:val="bullet"/>
      <w:lvlText w:val="•"/>
      <w:lvlJc w:val="left"/>
      <w:pPr>
        <w:ind w:left="5277" w:hanging="281"/>
      </w:pPr>
    </w:lvl>
  </w:abstractNum>
  <w:abstractNum w:abstractNumId="46">
    <w:nsid w:val="00000430"/>
    <w:multiLevelType w:val="multilevel"/>
    <w:tmpl w:val="000008B3"/>
    <w:lvl w:ilvl="0">
      <w:start w:val="1"/>
      <w:numFmt w:val="decimal"/>
      <w:lvlText w:val="%1."/>
      <w:lvlJc w:val="left"/>
      <w:pPr>
        <w:ind w:left="320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953" w:hanging="213"/>
      </w:pPr>
    </w:lvl>
    <w:lvl w:ilvl="2">
      <w:numFmt w:val="bullet"/>
      <w:lvlText w:val="•"/>
      <w:lvlJc w:val="left"/>
      <w:pPr>
        <w:ind w:left="1586" w:hanging="213"/>
      </w:pPr>
    </w:lvl>
    <w:lvl w:ilvl="3">
      <w:numFmt w:val="bullet"/>
      <w:lvlText w:val="•"/>
      <w:lvlJc w:val="left"/>
      <w:pPr>
        <w:ind w:left="2220" w:hanging="213"/>
      </w:pPr>
    </w:lvl>
    <w:lvl w:ilvl="4">
      <w:numFmt w:val="bullet"/>
      <w:lvlText w:val="•"/>
      <w:lvlJc w:val="left"/>
      <w:pPr>
        <w:ind w:left="2853" w:hanging="213"/>
      </w:pPr>
    </w:lvl>
    <w:lvl w:ilvl="5">
      <w:numFmt w:val="bullet"/>
      <w:lvlText w:val="•"/>
      <w:lvlJc w:val="left"/>
      <w:pPr>
        <w:ind w:left="3487" w:hanging="213"/>
      </w:pPr>
    </w:lvl>
    <w:lvl w:ilvl="6">
      <w:numFmt w:val="bullet"/>
      <w:lvlText w:val="•"/>
      <w:lvlJc w:val="left"/>
      <w:pPr>
        <w:ind w:left="4120" w:hanging="213"/>
      </w:pPr>
    </w:lvl>
    <w:lvl w:ilvl="7">
      <w:numFmt w:val="bullet"/>
      <w:lvlText w:val="•"/>
      <w:lvlJc w:val="left"/>
      <w:pPr>
        <w:ind w:left="4753" w:hanging="213"/>
      </w:pPr>
    </w:lvl>
    <w:lvl w:ilvl="8">
      <w:numFmt w:val="bullet"/>
      <w:lvlText w:val="•"/>
      <w:lvlJc w:val="left"/>
      <w:pPr>
        <w:ind w:left="5387" w:hanging="213"/>
      </w:pPr>
    </w:lvl>
  </w:abstractNum>
  <w:abstractNum w:abstractNumId="47">
    <w:nsid w:val="00000431"/>
    <w:multiLevelType w:val="multilevel"/>
    <w:tmpl w:val="000008B4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148" w:hanging="281"/>
      </w:pPr>
    </w:lvl>
    <w:lvl w:ilvl="3">
      <w:numFmt w:val="bullet"/>
      <w:lvlText w:val="•"/>
      <w:lvlJc w:val="left"/>
      <w:pPr>
        <w:ind w:left="1836" w:hanging="281"/>
      </w:pPr>
    </w:lvl>
    <w:lvl w:ilvl="4">
      <w:numFmt w:val="bullet"/>
      <w:lvlText w:val="•"/>
      <w:lvlJc w:val="left"/>
      <w:pPr>
        <w:ind w:left="2524" w:hanging="281"/>
      </w:pPr>
    </w:lvl>
    <w:lvl w:ilvl="5">
      <w:numFmt w:val="bullet"/>
      <w:lvlText w:val="•"/>
      <w:lvlJc w:val="left"/>
      <w:pPr>
        <w:ind w:left="3212" w:hanging="281"/>
      </w:pPr>
    </w:lvl>
    <w:lvl w:ilvl="6">
      <w:numFmt w:val="bullet"/>
      <w:lvlText w:val="•"/>
      <w:lvlJc w:val="left"/>
      <w:pPr>
        <w:ind w:left="3901" w:hanging="281"/>
      </w:pPr>
    </w:lvl>
    <w:lvl w:ilvl="7">
      <w:numFmt w:val="bullet"/>
      <w:lvlText w:val="•"/>
      <w:lvlJc w:val="left"/>
      <w:pPr>
        <w:ind w:left="4589" w:hanging="281"/>
      </w:pPr>
    </w:lvl>
    <w:lvl w:ilvl="8">
      <w:numFmt w:val="bullet"/>
      <w:lvlText w:val="•"/>
      <w:lvlJc w:val="left"/>
      <w:pPr>
        <w:ind w:left="5277" w:hanging="281"/>
      </w:pPr>
    </w:lvl>
  </w:abstractNum>
  <w:abstractNum w:abstractNumId="48">
    <w:nsid w:val="00000432"/>
    <w:multiLevelType w:val="multilevel"/>
    <w:tmpl w:val="000008B5"/>
    <w:lvl w:ilvl="0">
      <w:start w:val="1"/>
      <w:numFmt w:val="decimal"/>
      <w:lvlText w:val="%1."/>
      <w:lvlJc w:val="left"/>
      <w:pPr>
        <w:ind w:left="320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953" w:hanging="213"/>
      </w:pPr>
    </w:lvl>
    <w:lvl w:ilvl="2">
      <w:numFmt w:val="bullet"/>
      <w:lvlText w:val="•"/>
      <w:lvlJc w:val="left"/>
      <w:pPr>
        <w:ind w:left="1586" w:hanging="213"/>
      </w:pPr>
    </w:lvl>
    <w:lvl w:ilvl="3">
      <w:numFmt w:val="bullet"/>
      <w:lvlText w:val="•"/>
      <w:lvlJc w:val="left"/>
      <w:pPr>
        <w:ind w:left="2220" w:hanging="213"/>
      </w:pPr>
    </w:lvl>
    <w:lvl w:ilvl="4">
      <w:numFmt w:val="bullet"/>
      <w:lvlText w:val="•"/>
      <w:lvlJc w:val="left"/>
      <w:pPr>
        <w:ind w:left="2853" w:hanging="213"/>
      </w:pPr>
    </w:lvl>
    <w:lvl w:ilvl="5">
      <w:numFmt w:val="bullet"/>
      <w:lvlText w:val="•"/>
      <w:lvlJc w:val="left"/>
      <w:pPr>
        <w:ind w:left="3487" w:hanging="213"/>
      </w:pPr>
    </w:lvl>
    <w:lvl w:ilvl="6">
      <w:numFmt w:val="bullet"/>
      <w:lvlText w:val="•"/>
      <w:lvlJc w:val="left"/>
      <w:pPr>
        <w:ind w:left="4120" w:hanging="213"/>
      </w:pPr>
    </w:lvl>
    <w:lvl w:ilvl="7">
      <w:numFmt w:val="bullet"/>
      <w:lvlText w:val="•"/>
      <w:lvlJc w:val="left"/>
      <w:pPr>
        <w:ind w:left="4753" w:hanging="213"/>
      </w:pPr>
    </w:lvl>
    <w:lvl w:ilvl="8">
      <w:numFmt w:val="bullet"/>
      <w:lvlText w:val="•"/>
      <w:lvlJc w:val="left"/>
      <w:pPr>
        <w:ind w:left="5387" w:hanging="213"/>
      </w:pPr>
    </w:lvl>
  </w:abstractNum>
  <w:abstractNum w:abstractNumId="49">
    <w:nsid w:val="00000433"/>
    <w:multiLevelType w:val="multilevel"/>
    <w:tmpl w:val="000008B6"/>
    <w:lvl w:ilvl="0">
      <w:start w:val="2"/>
      <w:numFmt w:val="upperRoman"/>
      <w:lvlText w:val="%1."/>
      <w:lvlJc w:val="left"/>
      <w:pPr>
        <w:ind w:left="468" w:hanging="361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148" w:hanging="281"/>
      </w:pPr>
    </w:lvl>
    <w:lvl w:ilvl="3">
      <w:numFmt w:val="bullet"/>
      <w:lvlText w:val="•"/>
      <w:lvlJc w:val="left"/>
      <w:pPr>
        <w:ind w:left="1836" w:hanging="281"/>
      </w:pPr>
    </w:lvl>
    <w:lvl w:ilvl="4">
      <w:numFmt w:val="bullet"/>
      <w:lvlText w:val="•"/>
      <w:lvlJc w:val="left"/>
      <w:pPr>
        <w:ind w:left="2524" w:hanging="281"/>
      </w:pPr>
    </w:lvl>
    <w:lvl w:ilvl="5">
      <w:numFmt w:val="bullet"/>
      <w:lvlText w:val="•"/>
      <w:lvlJc w:val="left"/>
      <w:pPr>
        <w:ind w:left="3212" w:hanging="281"/>
      </w:pPr>
    </w:lvl>
    <w:lvl w:ilvl="6">
      <w:numFmt w:val="bullet"/>
      <w:lvlText w:val="•"/>
      <w:lvlJc w:val="left"/>
      <w:pPr>
        <w:ind w:left="3901" w:hanging="281"/>
      </w:pPr>
    </w:lvl>
    <w:lvl w:ilvl="7">
      <w:numFmt w:val="bullet"/>
      <w:lvlText w:val="•"/>
      <w:lvlJc w:val="left"/>
      <w:pPr>
        <w:ind w:left="4589" w:hanging="281"/>
      </w:pPr>
    </w:lvl>
    <w:lvl w:ilvl="8">
      <w:numFmt w:val="bullet"/>
      <w:lvlText w:val="•"/>
      <w:lvlJc w:val="left"/>
      <w:pPr>
        <w:ind w:left="5277" w:hanging="281"/>
      </w:pPr>
    </w:lvl>
  </w:abstractNum>
  <w:abstractNum w:abstractNumId="50">
    <w:nsid w:val="00000434"/>
    <w:multiLevelType w:val="multilevel"/>
    <w:tmpl w:val="000008B7"/>
    <w:lvl w:ilvl="0">
      <w:start w:val="1"/>
      <w:numFmt w:val="decimal"/>
      <w:lvlText w:val="%1"/>
      <w:lvlJc w:val="left"/>
      <w:pPr>
        <w:ind w:left="319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981" w:hanging="212"/>
      </w:pPr>
    </w:lvl>
    <w:lvl w:ilvl="2">
      <w:numFmt w:val="bullet"/>
      <w:lvlText w:val="•"/>
      <w:lvlJc w:val="left"/>
      <w:pPr>
        <w:ind w:left="1643" w:hanging="212"/>
      </w:pPr>
    </w:lvl>
    <w:lvl w:ilvl="3">
      <w:numFmt w:val="bullet"/>
      <w:lvlText w:val="•"/>
      <w:lvlJc w:val="left"/>
      <w:pPr>
        <w:ind w:left="2305" w:hanging="212"/>
      </w:pPr>
    </w:lvl>
    <w:lvl w:ilvl="4">
      <w:numFmt w:val="bullet"/>
      <w:lvlText w:val="•"/>
      <w:lvlJc w:val="left"/>
      <w:pPr>
        <w:ind w:left="2966" w:hanging="212"/>
      </w:pPr>
    </w:lvl>
    <w:lvl w:ilvl="5">
      <w:numFmt w:val="bullet"/>
      <w:lvlText w:val="•"/>
      <w:lvlJc w:val="left"/>
      <w:pPr>
        <w:ind w:left="3628" w:hanging="212"/>
      </w:pPr>
    </w:lvl>
    <w:lvl w:ilvl="6">
      <w:numFmt w:val="bullet"/>
      <w:lvlText w:val="•"/>
      <w:lvlJc w:val="left"/>
      <w:pPr>
        <w:ind w:left="4290" w:hanging="212"/>
      </w:pPr>
    </w:lvl>
    <w:lvl w:ilvl="7">
      <w:numFmt w:val="bullet"/>
      <w:lvlText w:val="•"/>
      <w:lvlJc w:val="left"/>
      <w:pPr>
        <w:ind w:left="4951" w:hanging="212"/>
      </w:pPr>
    </w:lvl>
    <w:lvl w:ilvl="8">
      <w:numFmt w:val="bullet"/>
      <w:lvlText w:val="•"/>
      <w:lvlJc w:val="left"/>
      <w:pPr>
        <w:ind w:left="5613" w:hanging="212"/>
      </w:pPr>
    </w:lvl>
  </w:abstractNum>
  <w:abstractNum w:abstractNumId="51">
    <w:nsid w:val="00000435"/>
    <w:multiLevelType w:val="multilevel"/>
    <w:tmpl w:val="000008B8"/>
    <w:lvl w:ilvl="0">
      <w:start w:val="2"/>
      <w:numFmt w:val="decimal"/>
      <w:lvlText w:val="%1."/>
      <w:lvlJc w:val="left"/>
      <w:pPr>
        <w:ind w:left="38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035" w:hanging="281"/>
      </w:pPr>
    </w:lvl>
    <w:lvl w:ilvl="2">
      <w:numFmt w:val="bullet"/>
      <w:lvlText w:val="•"/>
      <w:lvlJc w:val="left"/>
      <w:pPr>
        <w:ind w:left="1691" w:hanging="281"/>
      </w:pPr>
    </w:lvl>
    <w:lvl w:ilvl="3">
      <w:numFmt w:val="bullet"/>
      <w:lvlText w:val="•"/>
      <w:lvlJc w:val="left"/>
      <w:pPr>
        <w:ind w:left="2347" w:hanging="281"/>
      </w:pPr>
    </w:lvl>
    <w:lvl w:ilvl="4">
      <w:numFmt w:val="bullet"/>
      <w:lvlText w:val="•"/>
      <w:lvlJc w:val="left"/>
      <w:pPr>
        <w:ind w:left="3002" w:hanging="281"/>
      </w:pPr>
    </w:lvl>
    <w:lvl w:ilvl="5">
      <w:numFmt w:val="bullet"/>
      <w:lvlText w:val="•"/>
      <w:lvlJc w:val="left"/>
      <w:pPr>
        <w:ind w:left="3658" w:hanging="281"/>
      </w:pPr>
    </w:lvl>
    <w:lvl w:ilvl="6">
      <w:numFmt w:val="bullet"/>
      <w:lvlText w:val="•"/>
      <w:lvlJc w:val="left"/>
      <w:pPr>
        <w:ind w:left="4314" w:hanging="281"/>
      </w:pPr>
    </w:lvl>
    <w:lvl w:ilvl="7">
      <w:numFmt w:val="bullet"/>
      <w:lvlText w:val="•"/>
      <w:lvlJc w:val="left"/>
      <w:pPr>
        <w:ind w:left="4969" w:hanging="281"/>
      </w:pPr>
    </w:lvl>
    <w:lvl w:ilvl="8">
      <w:numFmt w:val="bullet"/>
      <w:lvlText w:val="•"/>
      <w:lvlJc w:val="left"/>
      <w:pPr>
        <w:ind w:left="5625" w:hanging="281"/>
      </w:pPr>
    </w:lvl>
  </w:abstractNum>
  <w:abstractNum w:abstractNumId="52">
    <w:nsid w:val="00000436"/>
    <w:multiLevelType w:val="multilevel"/>
    <w:tmpl w:val="000008B9"/>
    <w:lvl w:ilvl="0">
      <w:start w:val="1"/>
      <w:numFmt w:val="decimal"/>
      <w:lvlText w:val="%1."/>
      <w:lvlJc w:val="left"/>
      <w:pPr>
        <w:ind w:left="107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783" w:hanging="213"/>
      </w:pPr>
    </w:lvl>
    <w:lvl w:ilvl="2">
      <w:numFmt w:val="bullet"/>
      <w:lvlText w:val="•"/>
      <w:lvlJc w:val="left"/>
      <w:pPr>
        <w:ind w:left="1467" w:hanging="213"/>
      </w:pPr>
    </w:lvl>
    <w:lvl w:ilvl="3">
      <w:numFmt w:val="bullet"/>
      <w:lvlText w:val="•"/>
      <w:lvlJc w:val="left"/>
      <w:pPr>
        <w:ind w:left="2151" w:hanging="213"/>
      </w:pPr>
    </w:lvl>
    <w:lvl w:ilvl="4">
      <w:numFmt w:val="bullet"/>
      <w:lvlText w:val="•"/>
      <w:lvlJc w:val="left"/>
      <w:pPr>
        <w:ind w:left="2834" w:hanging="213"/>
      </w:pPr>
    </w:lvl>
    <w:lvl w:ilvl="5">
      <w:numFmt w:val="bullet"/>
      <w:lvlText w:val="•"/>
      <w:lvlJc w:val="left"/>
      <w:pPr>
        <w:ind w:left="3518" w:hanging="213"/>
      </w:pPr>
    </w:lvl>
    <w:lvl w:ilvl="6">
      <w:numFmt w:val="bullet"/>
      <w:lvlText w:val="•"/>
      <w:lvlJc w:val="left"/>
      <w:pPr>
        <w:ind w:left="4202" w:hanging="213"/>
      </w:pPr>
    </w:lvl>
    <w:lvl w:ilvl="7">
      <w:numFmt w:val="bullet"/>
      <w:lvlText w:val="•"/>
      <w:lvlJc w:val="left"/>
      <w:pPr>
        <w:ind w:left="4885" w:hanging="213"/>
      </w:pPr>
    </w:lvl>
    <w:lvl w:ilvl="8">
      <w:numFmt w:val="bullet"/>
      <w:lvlText w:val="•"/>
      <w:lvlJc w:val="left"/>
      <w:pPr>
        <w:ind w:left="5569" w:hanging="213"/>
      </w:pPr>
    </w:lvl>
  </w:abstractNum>
  <w:abstractNum w:abstractNumId="53">
    <w:nsid w:val="00000437"/>
    <w:multiLevelType w:val="multilevel"/>
    <w:tmpl w:val="000008BA"/>
    <w:lvl w:ilvl="0">
      <w:start w:val="1"/>
      <w:numFmt w:val="decimal"/>
      <w:lvlText w:val="%1"/>
      <w:lvlJc w:val="left"/>
      <w:pPr>
        <w:ind w:left="319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981" w:hanging="212"/>
      </w:pPr>
    </w:lvl>
    <w:lvl w:ilvl="2">
      <w:numFmt w:val="bullet"/>
      <w:lvlText w:val="•"/>
      <w:lvlJc w:val="left"/>
      <w:pPr>
        <w:ind w:left="1643" w:hanging="212"/>
      </w:pPr>
    </w:lvl>
    <w:lvl w:ilvl="3">
      <w:numFmt w:val="bullet"/>
      <w:lvlText w:val="•"/>
      <w:lvlJc w:val="left"/>
      <w:pPr>
        <w:ind w:left="2305" w:hanging="212"/>
      </w:pPr>
    </w:lvl>
    <w:lvl w:ilvl="4">
      <w:numFmt w:val="bullet"/>
      <w:lvlText w:val="•"/>
      <w:lvlJc w:val="left"/>
      <w:pPr>
        <w:ind w:left="2966" w:hanging="212"/>
      </w:pPr>
    </w:lvl>
    <w:lvl w:ilvl="5">
      <w:numFmt w:val="bullet"/>
      <w:lvlText w:val="•"/>
      <w:lvlJc w:val="left"/>
      <w:pPr>
        <w:ind w:left="3628" w:hanging="212"/>
      </w:pPr>
    </w:lvl>
    <w:lvl w:ilvl="6">
      <w:numFmt w:val="bullet"/>
      <w:lvlText w:val="•"/>
      <w:lvlJc w:val="left"/>
      <w:pPr>
        <w:ind w:left="4290" w:hanging="212"/>
      </w:pPr>
    </w:lvl>
    <w:lvl w:ilvl="7">
      <w:numFmt w:val="bullet"/>
      <w:lvlText w:val="•"/>
      <w:lvlJc w:val="left"/>
      <w:pPr>
        <w:ind w:left="4951" w:hanging="212"/>
      </w:pPr>
    </w:lvl>
    <w:lvl w:ilvl="8">
      <w:numFmt w:val="bullet"/>
      <w:lvlText w:val="•"/>
      <w:lvlJc w:val="left"/>
      <w:pPr>
        <w:ind w:left="5613" w:hanging="212"/>
      </w:pPr>
    </w:lvl>
  </w:abstractNum>
  <w:abstractNum w:abstractNumId="54">
    <w:nsid w:val="00000438"/>
    <w:multiLevelType w:val="multilevel"/>
    <w:tmpl w:val="000008BB"/>
    <w:lvl w:ilvl="0">
      <w:start w:val="2"/>
      <w:numFmt w:val="decimal"/>
      <w:lvlText w:val="%1."/>
      <w:lvlJc w:val="left"/>
      <w:pPr>
        <w:ind w:left="107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783" w:hanging="281"/>
      </w:pPr>
    </w:lvl>
    <w:lvl w:ilvl="2">
      <w:numFmt w:val="bullet"/>
      <w:lvlText w:val="•"/>
      <w:lvlJc w:val="left"/>
      <w:pPr>
        <w:ind w:left="1467" w:hanging="281"/>
      </w:pPr>
    </w:lvl>
    <w:lvl w:ilvl="3">
      <w:numFmt w:val="bullet"/>
      <w:lvlText w:val="•"/>
      <w:lvlJc w:val="left"/>
      <w:pPr>
        <w:ind w:left="2151" w:hanging="281"/>
      </w:pPr>
    </w:lvl>
    <w:lvl w:ilvl="4">
      <w:numFmt w:val="bullet"/>
      <w:lvlText w:val="•"/>
      <w:lvlJc w:val="left"/>
      <w:pPr>
        <w:ind w:left="2834" w:hanging="281"/>
      </w:pPr>
    </w:lvl>
    <w:lvl w:ilvl="5">
      <w:numFmt w:val="bullet"/>
      <w:lvlText w:val="•"/>
      <w:lvlJc w:val="left"/>
      <w:pPr>
        <w:ind w:left="3518" w:hanging="281"/>
      </w:pPr>
    </w:lvl>
    <w:lvl w:ilvl="6">
      <w:numFmt w:val="bullet"/>
      <w:lvlText w:val="•"/>
      <w:lvlJc w:val="left"/>
      <w:pPr>
        <w:ind w:left="4202" w:hanging="281"/>
      </w:pPr>
    </w:lvl>
    <w:lvl w:ilvl="7">
      <w:numFmt w:val="bullet"/>
      <w:lvlText w:val="•"/>
      <w:lvlJc w:val="left"/>
      <w:pPr>
        <w:ind w:left="4885" w:hanging="281"/>
      </w:pPr>
    </w:lvl>
    <w:lvl w:ilvl="8">
      <w:numFmt w:val="bullet"/>
      <w:lvlText w:val="•"/>
      <w:lvlJc w:val="left"/>
      <w:pPr>
        <w:ind w:left="5569" w:hanging="281"/>
      </w:pPr>
    </w:lvl>
  </w:abstractNum>
  <w:abstractNum w:abstractNumId="55">
    <w:nsid w:val="00000439"/>
    <w:multiLevelType w:val="multilevel"/>
    <w:tmpl w:val="000008BC"/>
    <w:lvl w:ilvl="0">
      <w:start w:val="1"/>
      <w:numFmt w:val="decimal"/>
      <w:lvlText w:val="%1."/>
      <w:lvlJc w:val="left"/>
      <w:pPr>
        <w:ind w:left="107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783" w:hanging="213"/>
      </w:pPr>
    </w:lvl>
    <w:lvl w:ilvl="2">
      <w:numFmt w:val="bullet"/>
      <w:lvlText w:val="•"/>
      <w:lvlJc w:val="left"/>
      <w:pPr>
        <w:ind w:left="1467" w:hanging="213"/>
      </w:pPr>
    </w:lvl>
    <w:lvl w:ilvl="3">
      <w:numFmt w:val="bullet"/>
      <w:lvlText w:val="•"/>
      <w:lvlJc w:val="left"/>
      <w:pPr>
        <w:ind w:left="2151" w:hanging="213"/>
      </w:pPr>
    </w:lvl>
    <w:lvl w:ilvl="4">
      <w:numFmt w:val="bullet"/>
      <w:lvlText w:val="•"/>
      <w:lvlJc w:val="left"/>
      <w:pPr>
        <w:ind w:left="2834" w:hanging="213"/>
      </w:pPr>
    </w:lvl>
    <w:lvl w:ilvl="5">
      <w:numFmt w:val="bullet"/>
      <w:lvlText w:val="•"/>
      <w:lvlJc w:val="left"/>
      <w:pPr>
        <w:ind w:left="3518" w:hanging="213"/>
      </w:pPr>
    </w:lvl>
    <w:lvl w:ilvl="6">
      <w:numFmt w:val="bullet"/>
      <w:lvlText w:val="•"/>
      <w:lvlJc w:val="left"/>
      <w:pPr>
        <w:ind w:left="4202" w:hanging="213"/>
      </w:pPr>
    </w:lvl>
    <w:lvl w:ilvl="7">
      <w:numFmt w:val="bullet"/>
      <w:lvlText w:val="•"/>
      <w:lvlJc w:val="left"/>
      <w:pPr>
        <w:ind w:left="4885" w:hanging="213"/>
      </w:pPr>
    </w:lvl>
    <w:lvl w:ilvl="8">
      <w:numFmt w:val="bullet"/>
      <w:lvlText w:val="•"/>
      <w:lvlJc w:val="left"/>
      <w:pPr>
        <w:ind w:left="5569" w:hanging="213"/>
      </w:pPr>
    </w:lvl>
  </w:abstractNum>
  <w:abstractNum w:abstractNumId="56">
    <w:nsid w:val="0000043A"/>
    <w:multiLevelType w:val="multilevel"/>
    <w:tmpl w:val="000008BD"/>
    <w:lvl w:ilvl="0">
      <w:start w:val="1"/>
      <w:numFmt w:val="decimal"/>
      <w:lvlText w:val="%1"/>
      <w:lvlJc w:val="left"/>
      <w:pPr>
        <w:ind w:left="107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783" w:hanging="212"/>
      </w:pPr>
    </w:lvl>
    <w:lvl w:ilvl="2">
      <w:numFmt w:val="bullet"/>
      <w:lvlText w:val="•"/>
      <w:lvlJc w:val="left"/>
      <w:pPr>
        <w:ind w:left="1467" w:hanging="212"/>
      </w:pPr>
    </w:lvl>
    <w:lvl w:ilvl="3">
      <w:numFmt w:val="bullet"/>
      <w:lvlText w:val="•"/>
      <w:lvlJc w:val="left"/>
      <w:pPr>
        <w:ind w:left="2151" w:hanging="212"/>
      </w:pPr>
    </w:lvl>
    <w:lvl w:ilvl="4">
      <w:numFmt w:val="bullet"/>
      <w:lvlText w:val="•"/>
      <w:lvlJc w:val="left"/>
      <w:pPr>
        <w:ind w:left="2834" w:hanging="212"/>
      </w:pPr>
    </w:lvl>
    <w:lvl w:ilvl="5">
      <w:numFmt w:val="bullet"/>
      <w:lvlText w:val="•"/>
      <w:lvlJc w:val="left"/>
      <w:pPr>
        <w:ind w:left="3518" w:hanging="212"/>
      </w:pPr>
    </w:lvl>
    <w:lvl w:ilvl="6">
      <w:numFmt w:val="bullet"/>
      <w:lvlText w:val="•"/>
      <w:lvlJc w:val="left"/>
      <w:pPr>
        <w:ind w:left="4202" w:hanging="212"/>
      </w:pPr>
    </w:lvl>
    <w:lvl w:ilvl="7">
      <w:numFmt w:val="bullet"/>
      <w:lvlText w:val="•"/>
      <w:lvlJc w:val="left"/>
      <w:pPr>
        <w:ind w:left="4885" w:hanging="212"/>
      </w:pPr>
    </w:lvl>
    <w:lvl w:ilvl="8">
      <w:numFmt w:val="bullet"/>
      <w:lvlText w:val="•"/>
      <w:lvlJc w:val="left"/>
      <w:pPr>
        <w:ind w:left="5569" w:hanging="212"/>
      </w:pPr>
    </w:lvl>
  </w:abstractNum>
  <w:abstractNum w:abstractNumId="57">
    <w:nsid w:val="0000043B"/>
    <w:multiLevelType w:val="multilevel"/>
    <w:tmpl w:val="000008BE"/>
    <w:lvl w:ilvl="0">
      <w:start w:val="1"/>
      <w:numFmt w:val="decimal"/>
      <w:lvlText w:val="%1."/>
      <w:lvlJc w:val="left"/>
      <w:pPr>
        <w:ind w:left="107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783" w:hanging="213"/>
      </w:pPr>
    </w:lvl>
    <w:lvl w:ilvl="2">
      <w:numFmt w:val="bullet"/>
      <w:lvlText w:val="•"/>
      <w:lvlJc w:val="left"/>
      <w:pPr>
        <w:ind w:left="1467" w:hanging="213"/>
      </w:pPr>
    </w:lvl>
    <w:lvl w:ilvl="3">
      <w:numFmt w:val="bullet"/>
      <w:lvlText w:val="•"/>
      <w:lvlJc w:val="left"/>
      <w:pPr>
        <w:ind w:left="2151" w:hanging="213"/>
      </w:pPr>
    </w:lvl>
    <w:lvl w:ilvl="4">
      <w:numFmt w:val="bullet"/>
      <w:lvlText w:val="•"/>
      <w:lvlJc w:val="left"/>
      <w:pPr>
        <w:ind w:left="2834" w:hanging="213"/>
      </w:pPr>
    </w:lvl>
    <w:lvl w:ilvl="5">
      <w:numFmt w:val="bullet"/>
      <w:lvlText w:val="•"/>
      <w:lvlJc w:val="left"/>
      <w:pPr>
        <w:ind w:left="3518" w:hanging="213"/>
      </w:pPr>
    </w:lvl>
    <w:lvl w:ilvl="6">
      <w:numFmt w:val="bullet"/>
      <w:lvlText w:val="•"/>
      <w:lvlJc w:val="left"/>
      <w:pPr>
        <w:ind w:left="4202" w:hanging="213"/>
      </w:pPr>
    </w:lvl>
    <w:lvl w:ilvl="7">
      <w:numFmt w:val="bullet"/>
      <w:lvlText w:val="•"/>
      <w:lvlJc w:val="left"/>
      <w:pPr>
        <w:ind w:left="4885" w:hanging="213"/>
      </w:pPr>
    </w:lvl>
    <w:lvl w:ilvl="8">
      <w:numFmt w:val="bullet"/>
      <w:lvlText w:val="•"/>
      <w:lvlJc w:val="left"/>
      <w:pPr>
        <w:ind w:left="5569" w:hanging="213"/>
      </w:pPr>
    </w:lvl>
  </w:abstractNum>
  <w:abstractNum w:abstractNumId="58">
    <w:nsid w:val="0000043C"/>
    <w:multiLevelType w:val="multilevel"/>
    <w:tmpl w:val="000008BF"/>
    <w:lvl w:ilvl="0">
      <w:start w:val="1"/>
      <w:numFmt w:val="decimal"/>
      <w:lvlText w:val="%1."/>
      <w:lvlJc w:val="left"/>
      <w:pPr>
        <w:ind w:left="107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783" w:hanging="213"/>
      </w:pPr>
    </w:lvl>
    <w:lvl w:ilvl="2">
      <w:numFmt w:val="bullet"/>
      <w:lvlText w:val="•"/>
      <w:lvlJc w:val="left"/>
      <w:pPr>
        <w:ind w:left="1467" w:hanging="213"/>
      </w:pPr>
    </w:lvl>
    <w:lvl w:ilvl="3">
      <w:numFmt w:val="bullet"/>
      <w:lvlText w:val="•"/>
      <w:lvlJc w:val="left"/>
      <w:pPr>
        <w:ind w:left="2151" w:hanging="213"/>
      </w:pPr>
    </w:lvl>
    <w:lvl w:ilvl="4">
      <w:numFmt w:val="bullet"/>
      <w:lvlText w:val="•"/>
      <w:lvlJc w:val="left"/>
      <w:pPr>
        <w:ind w:left="2834" w:hanging="213"/>
      </w:pPr>
    </w:lvl>
    <w:lvl w:ilvl="5">
      <w:numFmt w:val="bullet"/>
      <w:lvlText w:val="•"/>
      <w:lvlJc w:val="left"/>
      <w:pPr>
        <w:ind w:left="3518" w:hanging="213"/>
      </w:pPr>
    </w:lvl>
    <w:lvl w:ilvl="6">
      <w:numFmt w:val="bullet"/>
      <w:lvlText w:val="•"/>
      <w:lvlJc w:val="left"/>
      <w:pPr>
        <w:ind w:left="4202" w:hanging="213"/>
      </w:pPr>
    </w:lvl>
    <w:lvl w:ilvl="7">
      <w:numFmt w:val="bullet"/>
      <w:lvlText w:val="•"/>
      <w:lvlJc w:val="left"/>
      <w:pPr>
        <w:ind w:left="4885" w:hanging="213"/>
      </w:pPr>
    </w:lvl>
    <w:lvl w:ilvl="8">
      <w:numFmt w:val="bullet"/>
      <w:lvlText w:val="•"/>
      <w:lvlJc w:val="left"/>
      <w:pPr>
        <w:ind w:left="5569" w:hanging="213"/>
      </w:pPr>
    </w:lvl>
  </w:abstractNum>
  <w:abstractNum w:abstractNumId="59">
    <w:nsid w:val="0000043D"/>
    <w:multiLevelType w:val="multilevel"/>
    <w:tmpl w:val="000008C0"/>
    <w:lvl w:ilvl="0">
      <w:start w:val="1"/>
      <w:numFmt w:val="decimal"/>
      <w:lvlText w:val="%1"/>
      <w:lvlJc w:val="left"/>
      <w:pPr>
        <w:ind w:left="107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783" w:hanging="212"/>
      </w:pPr>
    </w:lvl>
    <w:lvl w:ilvl="2">
      <w:numFmt w:val="bullet"/>
      <w:lvlText w:val="•"/>
      <w:lvlJc w:val="left"/>
      <w:pPr>
        <w:ind w:left="1467" w:hanging="212"/>
      </w:pPr>
    </w:lvl>
    <w:lvl w:ilvl="3">
      <w:numFmt w:val="bullet"/>
      <w:lvlText w:val="•"/>
      <w:lvlJc w:val="left"/>
      <w:pPr>
        <w:ind w:left="2151" w:hanging="212"/>
      </w:pPr>
    </w:lvl>
    <w:lvl w:ilvl="4">
      <w:numFmt w:val="bullet"/>
      <w:lvlText w:val="•"/>
      <w:lvlJc w:val="left"/>
      <w:pPr>
        <w:ind w:left="2834" w:hanging="212"/>
      </w:pPr>
    </w:lvl>
    <w:lvl w:ilvl="5">
      <w:numFmt w:val="bullet"/>
      <w:lvlText w:val="•"/>
      <w:lvlJc w:val="left"/>
      <w:pPr>
        <w:ind w:left="3518" w:hanging="212"/>
      </w:pPr>
    </w:lvl>
    <w:lvl w:ilvl="6">
      <w:numFmt w:val="bullet"/>
      <w:lvlText w:val="•"/>
      <w:lvlJc w:val="left"/>
      <w:pPr>
        <w:ind w:left="4202" w:hanging="212"/>
      </w:pPr>
    </w:lvl>
    <w:lvl w:ilvl="7">
      <w:numFmt w:val="bullet"/>
      <w:lvlText w:val="•"/>
      <w:lvlJc w:val="left"/>
      <w:pPr>
        <w:ind w:left="4885" w:hanging="212"/>
      </w:pPr>
    </w:lvl>
    <w:lvl w:ilvl="8">
      <w:numFmt w:val="bullet"/>
      <w:lvlText w:val="•"/>
      <w:lvlJc w:val="left"/>
      <w:pPr>
        <w:ind w:left="5569" w:hanging="212"/>
      </w:pPr>
    </w:lvl>
  </w:abstractNum>
  <w:abstractNum w:abstractNumId="60">
    <w:nsid w:val="0000043E"/>
    <w:multiLevelType w:val="multilevel"/>
    <w:tmpl w:val="000008C1"/>
    <w:lvl w:ilvl="0">
      <w:start w:val="1"/>
      <w:numFmt w:val="decimal"/>
      <w:lvlText w:val="%1."/>
      <w:lvlJc w:val="left"/>
      <w:pPr>
        <w:ind w:left="107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783" w:hanging="213"/>
      </w:pPr>
    </w:lvl>
    <w:lvl w:ilvl="2">
      <w:numFmt w:val="bullet"/>
      <w:lvlText w:val="•"/>
      <w:lvlJc w:val="left"/>
      <w:pPr>
        <w:ind w:left="1467" w:hanging="213"/>
      </w:pPr>
    </w:lvl>
    <w:lvl w:ilvl="3">
      <w:numFmt w:val="bullet"/>
      <w:lvlText w:val="•"/>
      <w:lvlJc w:val="left"/>
      <w:pPr>
        <w:ind w:left="2151" w:hanging="213"/>
      </w:pPr>
    </w:lvl>
    <w:lvl w:ilvl="4">
      <w:numFmt w:val="bullet"/>
      <w:lvlText w:val="•"/>
      <w:lvlJc w:val="left"/>
      <w:pPr>
        <w:ind w:left="2834" w:hanging="213"/>
      </w:pPr>
    </w:lvl>
    <w:lvl w:ilvl="5">
      <w:numFmt w:val="bullet"/>
      <w:lvlText w:val="•"/>
      <w:lvlJc w:val="left"/>
      <w:pPr>
        <w:ind w:left="3518" w:hanging="213"/>
      </w:pPr>
    </w:lvl>
    <w:lvl w:ilvl="6">
      <w:numFmt w:val="bullet"/>
      <w:lvlText w:val="•"/>
      <w:lvlJc w:val="left"/>
      <w:pPr>
        <w:ind w:left="4202" w:hanging="213"/>
      </w:pPr>
    </w:lvl>
    <w:lvl w:ilvl="7">
      <w:numFmt w:val="bullet"/>
      <w:lvlText w:val="•"/>
      <w:lvlJc w:val="left"/>
      <w:pPr>
        <w:ind w:left="4885" w:hanging="213"/>
      </w:pPr>
    </w:lvl>
    <w:lvl w:ilvl="8">
      <w:numFmt w:val="bullet"/>
      <w:lvlText w:val="•"/>
      <w:lvlJc w:val="left"/>
      <w:pPr>
        <w:ind w:left="5569" w:hanging="213"/>
      </w:pPr>
    </w:lvl>
  </w:abstractNum>
  <w:abstractNum w:abstractNumId="61">
    <w:nsid w:val="0000043F"/>
    <w:multiLevelType w:val="multilevel"/>
    <w:tmpl w:val="000008C2"/>
    <w:lvl w:ilvl="0">
      <w:start w:val="2"/>
      <w:numFmt w:val="upperRoman"/>
      <w:lvlText w:val="%1."/>
      <w:lvlJc w:val="left"/>
      <w:pPr>
        <w:ind w:left="467" w:hanging="361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7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179" w:hanging="281"/>
      </w:pPr>
    </w:lvl>
    <w:lvl w:ilvl="3">
      <w:numFmt w:val="bullet"/>
      <w:lvlText w:val="•"/>
      <w:lvlJc w:val="left"/>
      <w:pPr>
        <w:ind w:left="1899" w:hanging="281"/>
      </w:pPr>
    </w:lvl>
    <w:lvl w:ilvl="4">
      <w:numFmt w:val="bullet"/>
      <w:lvlText w:val="•"/>
      <w:lvlJc w:val="left"/>
      <w:pPr>
        <w:ind w:left="2619" w:hanging="281"/>
      </w:pPr>
    </w:lvl>
    <w:lvl w:ilvl="5">
      <w:numFmt w:val="bullet"/>
      <w:lvlText w:val="•"/>
      <w:lvlJc w:val="left"/>
      <w:pPr>
        <w:ind w:left="3338" w:hanging="281"/>
      </w:pPr>
    </w:lvl>
    <w:lvl w:ilvl="6">
      <w:numFmt w:val="bullet"/>
      <w:lvlText w:val="•"/>
      <w:lvlJc w:val="left"/>
      <w:pPr>
        <w:ind w:left="4058" w:hanging="281"/>
      </w:pPr>
    </w:lvl>
    <w:lvl w:ilvl="7">
      <w:numFmt w:val="bullet"/>
      <w:lvlText w:val="•"/>
      <w:lvlJc w:val="left"/>
      <w:pPr>
        <w:ind w:left="4778" w:hanging="281"/>
      </w:pPr>
    </w:lvl>
    <w:lvl w:ilvl="8">
      <w:numFmt w:val="bullet"/>
      <w:lvlText w:val="•"/>
      <w:lvlJc w:val="left"/>
      <w:pPr>
        <w:ind w:left="5497" w:hanging="281"/>
      </w:pPr>
    </w:lvl>
  </w:abstractNum>
  <w:abstractNum w:abstractNumId="62">
    <w:nsid w:val="00000440"/>
    <w:multiLevelType w:val="multilevel"/>
    <w:tmpl w:val="000008C3"/>
    <w:lvl w:ilvl="0">
      <w:start w:val="1"/>
      <w:numFmt w:val="decimal"/>
      <w:lvlText w:val="%1"/>
      <w:lvlJc w:val="left"/>
      <w:pPr>
        <w:ind w:left="108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811" w:hanging="212"/>
      </w:pPr>
    </w:lvl>
    <w:lvl w:ilvl="2">
      <w:numFmt w:val="bullet"/>
      <w:lvlText w:val="•"/>
      <w:lvlJc w:val="left"/>
      <w:pPr>
        <w:ind w:left="1523" w:hanging="212"/>
      </w:pPr>
    </w:lvl>
    <w:lvl w:ilvl="3">
      <w:numFmt w:val="bullet"/>
      <w:lvlText w:val="•"/>
      <w:lvlJc w:val="left"/>
      <w:pPr>
        <w:ind w:left="2235" w:hanging="212"/>
      </w:pPr>
    </w:lvl>
    <w:lvl w:ilvl="4">
      <w:numFmt w:val="bullet"/>
      <w:lvlText w:val="•"/>
      <w:lvlJc w:val="left"/>
      <w:pPr>
        <w:ind w:left="2947" w:hanging="212"/>
      </w:pPr>
    </w:lvl>
    <w:lvl w:ilvl="5">
      <w:numFmt w:val="bullet"/>
      <w:lvlText w:val="•"/>
      <w:lvlJc w:val="left"/>
      <w:pPr>
        <w:ind w:left="3659" w:hanging="212"/>
      </w:pPr>
    </w:lvl>
    <w:lvl w:ilvl="6">
      <w:numFmt w:val="bullet"/>
      <w:lvlText w:val="•"/>
      <w:lvlJc w:val="left"/>
      <w:pPr>
        <w:ind w:left="4370" w:hanging="212"/>
      </w:pPr>
    </w:lvl>
    <w:lvl w:ilvl="7">
      <w:numFmt w:val="bullet"/>
      <w:lvlText w:val="•"/>
      <w:lvlJc w:val="left"/>
      <w:pPr>
        <w:ind w:left="5082" w:hanging="212"/>
      </w:pPr>
    </w:lvl>
    <w:lvl w:ilvl="8">
      <w:numFmt w:val="bullet"/>
      <w:lvlText w:val="•"/>
      <w:lvlJc w:val="left"/>
      <w:pPr>
        <w:ind w:left="5794" w:hanging="212"/>
      </w:pPr>
    </w:lvl>
  </w:abstractNum>
  <w:abstractNum w:abstractNumId="63">
    <w:nsid w:val="00000441"/>
    <w:multiLevelType w:val="multilevel"/>
    <w:tmpl w:val="000008C4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64">
    <w:nsid w:val="00000442"/>
    <w:multiLevelType w:val="multilevel"/>
    <w:tmpl w:val="000008C5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65">
    <w:nsid w:val="00000443"/>
    <w:multiLevelType w:val="multilevel"/>
    <w:tmpl w:val="000008C6"/>
    <w:lvl w:ilvl="0">
      <w:start w:val="1"/>
      <w:numFmt w:val="decimal"/>
      <w:lvlText w:val="%1"/>
      <w:lvlJc w:val="left"/>
      <w:pPr>
        <w:ind w:left="108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811" w:hanging="212"/>
      </w:pPr>
    </w:lvl>
    <w:lvl w:ilvl="2">
      <w:numFmt w:val="bullet"/>
      <w:lvlText w:val="•"/>
      <w:lvlJc w:val="left"/>
      <w:pPr>
        <w:ind w:left="1523" w:hanging="212"/>
      </w:pPr>
    </w:lvl>
    <w:lvl w:ilvl="3">
      <w:numFmt w:val="bullet"/>
      <w:lvlText w:val="•"/>
      <w:lvlJc w:val="left"/>
      <w:pPr>
        <w:ind w:left="2235" w:hanging="212"/>
      </w:pPr>
    </w:lvl>
    <w:lvl w:ilvl="4">
      <w:numFmt w:val="bullet"/>
      <w:lvlText w:val="•"/>
      <w:lvlJc w:val="left"/>
      <w:pPr>
        <w:ind w:left="2947" w:hanging="212"/>
      </w:pPr>
    </w:lvl>
    <w:lvl w:ilvl="5">
      <w:numFmt w:val="bullet"/>
      <w:lvlText w:val="•"/>
      <w:lvlJc w:val="left"/>
      <w:pPr>
        <w:ind w:left="3659" w:hanging="212"/>
      </w:pPr>
    </w:lvl>
    <w:lvl w:ilvl="6">
      <w:numFmt w:val="bullet"/>
      <w:lvlText w:val="•"/>
      <w:lvlJc w:val="left"/>
      <w:pPr>
        <w:ind w:left="4370" w:hanging="212"/>
      </w:pPr>
    </w:lvl>
    <w:lvl w:ilvl="7">
      <w:numFmt w:val="bullet"/>
      <w:lvlText w:val="•"/>
      <w:lvlJc w:val="left"/>
      <w:pPr>
        <w:ind w:left="5082" w:hanging="212"/>
      </w:pPr>
    </w:lvl>
    <w:lvl w:ilvl="8">
      <w:numFmt w:val="bullet"/>
      <w:lvlText w:val="•"/>
      <w:lvlJc w:val="left"/>
      <w:pPr>
        <w:ind w:left="5794" w:hanging="212"/>
      </w:pPr>
    </w:lvl>
  </w:abstractNum>
  <w:abstractNum w:abstractNumId="66">
    <w:nsid w:val="00000444"/>
    <w:multiLevelType w:val="multilevel"/>
    <w:tmpl w:val="000008C7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67">
    <w:nsid w:val="00000445"/>
    <w:multiLevelType w:val="multilevel"/>
    <w:tmpl w:val="000008C8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68">
    <w:nsid w:val="00000446"/>
    <w:multiLevelType w:val="multilevel"/>
    <w:tmpl w:val="000008C9"/>
    <w:lvl w:ilvl="0">
      <w:start w:val="1"/>
      <w:numFmt w:val="decimal"/>
      <w:lvlText w:val="%1"/>
      <w:lvlJc w:val="left"/>
      <w:pPr>
        <w:ind w:left="108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811" w:hanging="212"/>
      </w:pPr>
    </w:lvl>
    <w:lvl w:ilvl="2">
      <w:numFmt w:val="bullet"/>
      <w:lvlText w:val="•"/>
      <w:lvlJc w:val="left"/>
      <w:pPr>
        <w:ind w:left="1523" w:hanging="212"/>
      </w:pPr>
    </w:lvl>
    <w:lvl w:ilvl="3">
      <w:numFmt w:val="bullet"/>
      <w:lvlText w:val="•"/>
      <w:lvlJc w:val="left"/>
      <w:pPr>
        <w:ind w:left="2235" w:hanging="212"/>
      </w:pPr>
    </w:lvl>
    <w:lvl w:ilvl="4">
      <w:numFmt w:val="bullet"/>
      <w:lvlText w:val="•"/>
      <w:lvlJc w:val="left"/>
      <w:pPr>
        <w:ind w:left="2947" w:hanging="212"/>
      </w:pPr>
    </w:lvl>
    <w:lvl w:ilvl="5">
      <w:numFmt w:val="bullet"/>
      <w:lvlText w:val="•"/>
      <w:lvlJc w:val="left"/>
      <w:pPr>
        <w:ind w:left="3659" w:hanging="212"/>
      </w:pPr>
    </w:lvl>
    <w:lvl w:ilvl="6">
      <w:numFmt w:val="bullet"/>
      <w:lvlText w:val="•"/>
      <w:lvlJc w:val="left"/>
      <w:pPr>
        <w:ind w:left="4370" w:hanging="212"/>
      </w:pPr>
    </w:lvl>
    <w:lvl w:ilvl="7">
      <w:numFmt w:val="bullet"/>
      <w:lvlText w:val="•"/>
      <w:lvlJc w:val="left"/>
      <w:pPr>
        <w:ind w:left="5082" w:hanging="212"/>
      </w:pPr>
    </w:lvl>
    <w:lvl w:ilvl="8">
      <w:numFmt w:val="bullet"/>
      <w:lvlText w:val="•"/>
      <w:lvlJc w:val="left"/>
      <w:pPr>
        <w:ind w:left="5794" w:hanging="212"/>
      </w:pPr>
    </w:lvl>
  </w:abstractNum>
  <w:abstractNum w:abstractNumId="69">
    <w:nsid w:val="00000447"/>
    <w:multiLevelType w:val="multilevel"/>
    <w:tmpl w:val="000008CA"/>
    <w:lvl w:ilvl="0">
      <w:start w:val="1"/>
      <w:numFmt w:val="decimal"/>
      <w:lvlText w:val="%1."/>
      <w:lvlJc w:val="left"/>
      <w:pPr>
        <w:ind w:left="320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1009" w:hanging="213"/>
      </w:pPr>
    </w:lvl>
    <w:lvl w:ilvl="2">
      <w:numFmt w:val="bullet"/>
      <w:lvlText w:val="•"/>
      <w:lvlJc w:val="left"/>
      <w:pPr>
        <w:ind w:left="1699" w:hanging="213"/>
      </w:pPr>
    </w:lvl>
    <w:lvl w:ilvl="3">
      <w:numFmt w:val="bullet"/>
      <w:lvlText w:val="•"/>
      <w:lvlJc w:val="left"/>
      <w:pPr>
        <w:ind w:left="2389" w:hanging="213"/>
      </w:pPr>
    </w:lvl>
    <w:lvl w:ilvl="4">
      <w:numFmt w:val="bullet"/>
      <w:lvlText w:val="•"/>
      <w:lvlJc w:val="left"/>
      <w:pPr>
        <w:ind w:left="3079" w:hanging="213"/>
      </w:pPr>
    </w:lvl>
    <w:lvl w:ilvl="5">
      <w:numFmt w:val="bullet"/>
      <w:lvlText w:val="•"/>
      <w:lvlJc w:val="left"/>
      <w:pPr>
        <w:ind w:left="3769" w:hanging="213"/>
      </w:pPr>
    </w:lvl>
    <w:lvl w:ilvl="6">
      <w:numFmt w:val="bullet"/>
      <w:lvlText w:val="•"/>
      <w:lvlJc w:val="left"/>
      <w:pPr>
        <w:ind w:left="4458" w:hanging="213"/>
      </w:pPr>
    </w:lvl>
    <w:lvl w:ilvl="7">
      <w:numFmt w:val="bullet"/>
      <w:lvlText w:val="•"/>
      <w:lvlJc w:val="left"/>
      <w:pPr>
        <w:ind w:left="5148" w:hanging="213"/>
      </w:pPr>
    </w:lvl>
    <w:lvl w:ilvl="8">
      <w:numFmt w:val="bullet"/>
      <w:lvlText w:val="•"/>
      <w:lvlJc w:val="left"/>
      <w:pPr>
        <w:ind w:left="5838" w:hanging="213"/>
      </w:pPr>
    </w:lvl>
  </w:abstractNum>
  <w:abstractNum w:abstractNumId="70">
    <w:nsid w:val="00000448"/>
    <w:multiLevelType w:val="multilevel"/>
    <w:tmpl w:val="000008CB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71">
    <w:nsid w:val="00000449"/>
    <w:multiLevelType w:val="multilevel"/>
    <w:tmpl w:val="000008CC"/>
    <w:lvl w:ilvl="0">
      <w:start w:val="1"/>
      <w:numFmt w:val="decimal"/>
      <w:lvlText w:val="%1"/>
      <w:lvlJc w:val="left"/>
      <w:pPr>
        <w:ind w:left="108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811" w:hanging="212"/>
      </w:pPr>
    </w:lvl>
    <w:lvl w:ilvl="2">
      <w:numFmt w:val="bullet"/>
      <w:lvlText w:val="•"/>
      <w:lvlJc w:val="left"/>
      <w:pPr>
        <w:ind w:left="1523" w:hanging="212"/>
      </w:pPr>
    </w:lvl>
    <w:lvl w:ilvl="3">
      <w:numFmt w:val="bullet"/>
      <w:lvlText w:val="•"/>
      <w:lvlJc w:val="left"/>
      <w:pPr>
        <w:ind w:left="2235" w:hanging="212"/>
      </w:pPr>
    </w:lvl>
    <w:lvl w:ilvl="4">
      <w:numFmt w:val="bullet"/>
      <w:lvlText w:val="•"/>
      <w:lvlJc w:val="left"/>
      <w:pPr>
        <w:ind w:left="2947" w:hanging="212"/>
      </w:pPr>
    </w:lvl>
    <w:lvl w:ilvl="5">
      <w:numFmt w:val="bullet"/>
      <w:lvlText w:val="•"/>
      <w:lvlJc w:val="left"/>
      <w:pPr>
        <w:ind w:left="3659" w:hanging="212"/>
      </w:pPr>
    </w:lvl>
    <w:lvl w:ilvl="6">
      <w:numFmt w:val="bullet"/>
      <w:lvlText w:val="•"/>
      <w:lvlJc w:val="left"/>
      <w:pPr>
        <w:ind w:left="4370" w:hanging="212"/>
      </w:pPr>
    </w:lvl>
    <w:lvl w:ilvl="7">
      <w:numFmt w:val="bullet"/>
      <w:lvlText w:val="•"/>
      <w:lvlJc w:val="left"/>
      <w:pPr>
        <w:ind w:left="5082" w:hanging="212"/>
      </w:pPr>
    </w:lvl>
    <w:lvl w:ilvl="8">
      <w:numFmt w:val="bullet"/>
      <w:lvlText w:val="•"/>
      <w:lvlJc w:val="left"/>
      <w:pPr>
        <w:ind w:left="5794" w:hanging="212"/>
      </w:pPr>
    </w:lvl>
  </w:abstractNum>
  <w:abstractNum w:abstractNumId="72">
    <w:nsid w:val="0000044A"/>
    <w:multiLevelType w:val="multilevel"/>
    <w:tmpl w:val="000008CD"/>
    <w:lvl w:ilvl="0">
      <w:start w:val="1"/>
      <w:numFmt w:val="decimal"/>
      <w:lvlText w:val="%1."/>
      <w:lvlJc w:val="left"/>
      <w:pPr>
        <w:ind w:left="320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1009" w:hanging="213"/>
      </w:pPr>
    </w:lvl>
    <w:lvl w:ilvl="2">
      <w:numFmt w:val="bullet"/>
      <w:lvlText w:val="•"/>
      <w:lvlJc w:val="left"/>
      <w:pPr>
        <w:ind w:left="1699" w:hanging="213"/>
      </w:pPr>
    </w:lvl>
    <w:lvl w:ilvl="3">
      <w:numFmt w:val="bullet"/>
      <w:lvlText w:val="•"/>
      <w:lvlJc w:val="left"/>
      <w:pPr>
        <w:ind w:left="2389" w:hanging="213"/>
      </w:pPr>
    </w:lvl>
    <w:lvl w:ilvl="4">
      <w:numFmt w:val="bullet"/>
      <w:lvlText w:val="•"/>
      <w:lvlJc w:val="left"/>
      <w:pPr>
        <w:ind w:left="3079" w:hanging="213"/>
      </w:pPr>
    </w:lvl>
    <w:lvl w:ilvl="5">
      <w:numFmt w:val="bullet"/>
      <w:lvlText w:val="•"/>
      <w:lvlJc w:val="left"/>
      <w:pPr>
        <w:ind w:left="3769" w:hanging="213"/>
      </w:pPr>
    </w:lvl>
    <w:lvl w:ilvl="6">
      <w:numFmt w:val="bullet"/>
      <w:lvlText w:val="•"/>
      <w:lvlJc w:val="left"/>
      <w:pPr>
        <w:ind w:left="4458" w:hanging="213"/>
      </w:pPr>
    </w:lvl>
    <w:lvl w:ilvl="7">
      <w:numFmt w:val="bullet"/>
      <w:lvlText w:val="•"/>
      <w:lvlJc w:val="left"/>
      <w:pPr>
        <w:ind w:left="5148" w:hanging="213"/>
      </w:pPr>
    </w:lvl>
    <w:lvl w:ilvl="8">
      <w:numFmt w:val="bullet"/>
      <w:lvlText w:val="•"/>
      <w:lvlJc w:val="left"/>
      <w:pPr>
        <w:ind w:left="5838" w:hanging="213"/>
      </w:pPr>
    </w:lvl>
  </w:abstractNum>
  <w:abstractNum w:abstractNumId="73">
    <w:nsid w:val="0000044B"/>
    <w:multiLevelType w:val="multilevel"/>
    <w:tmpl w:val="000008CE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74">
    <w:nsid w:val="0000044C"/>
    <w:multiLevelType w:val="multilevel"/>
    <w:tmpl w:val="000008CF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75">
    <w:nsid w:val="0000044D"/>
    <w:multiLevelType w:val="multilevel"/>
    <w:tmpl w:val="000008D0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76">
    <w:nsid w:val="0000044E"/>
    <w:multiLevelType w:val="multilevel"/>
    <w:tmpl w:val="000008D1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77">
    <w:nsid w:val="0000044F"/>
    <w:multiLevelType w:val="multilevel"/>
    <w:tmpl w:val="000008D2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38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78">
    <w:nsid w:val="00000450"/>
    <w:multiLevelType w:val="multilevel"/>
    <w:tmpl w:val="000008D3"/>
    <w:lvl w:ilvl="0">
      <w:start w:val="1"/>
      <w:numFmt w:val="decimal"/>
      <w:lvlText w:val="%1"/>
      <w:lvlJc w:val="left"/>
      <w:pPr>
        <w:ind w:left="319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1009" w:hanging="212"/>
      </w:pPr>
    </w:lvl>
    <w:lvl w:ilvl="2">
      <w:numFmt w:val="bullet"/>
      <w:lvlText w:val="•"/>
      <w:lvlJc w:val="left"/>
      <w:pPr>
        <w:ind w:left="1699" w:hanging="212"/>
      </w:pPr>
    </w:lvl>
    <w:lvl w:ilvl="3">
      <w:numFmt w:val="bullet"/>
      <w:lvlText w:val="•"/>
      <w:lvlJc w:val="left"/>
      <w:pPr>
        <w:ind w:left="2389" w:hanging="212"/>
      </w:pPr>
    </w:lvl>
    <w:lvl w:ilvl="4">
      <w:numFmt w:val="bullet"/>
      <w:lvlText w:val="•"/>
      <w:lvlJc w:val="left"/>
      <w:pPr>
        <w:ind w:left="3079" w:hanging="212"/>
      </w:pPr>
    </w:lvl>
    <w:lvl w:ilvl="5">
      <w:numFmt w:val="bullet"/>
      <w:lvlText w:val="•"/>
      <w:lvlJc w:val="left"/>
      <w:pPr>
        <w:ind w:left="3769" w:hanging="212"/>
      </w:pPr>
    </w:lvl>
    <w:lvl w:ilvl="6">
      <w:numFmt w:val="bullet"/>
      <w:lvlText w:val="•"/>
      <w:lvlJc w:val="left"/>
      <w:pPr>
        <w:ind w:left="4458" w:hanging="212"/>
      </w:pPr>
    </w:lvl>
    <w:lvl w:ilvl="7">
      <w:numFmt w:val="bullet"/>
      <w:lvlText w:val="•"/>
      <w:lvlJc w:val="left"/>
      <w:pPr>
        <w:ind w:left="5148" w:hanging="212"/>
      </w:pPr>
    </w:lvl>
    <w:lvl w:ilvl="8">
      <w:numFmt w:val="bullet"/>
      <w:lvlText w:val="•"/>
      <w:lvlJc w:val="left"/>
      <w:pPr>
        <w:ind w:left="5838" w:hanging="212"/>
      </w:pPr>
    </w:lvl>
  </w:abstractNum>
  <w:abstractNum w:abstractNumId="79">
    <w:nsid w:val="00000451"/>
    <w:multiLevelType w:val="multilevel"/>
    <w:tmpl w:val="000008D4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80">
    <w:nsid w:val="00000452"/>
    <w:multiLevelType w:val="multilevel"/>
    <w:tmpl w:val="000008D5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38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81">
    <w:nsid w:val="00000453"/>
    <w:multiLevelType w:val="multilevel"/>
    <w:tmpl w:val="000008D6"/>
    <w:lvl w:ilvl="0">
      <w:start w:val="1"/>
      <w:numFmt w:val="decimal"/>
      <w:lvlText w:val="%1"/>
      <w:lvlJc w:val="left"/>
      <w:pPr>
        <w:ind w:left="319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1009" w:hanging="212"/>
      </w:pPr>
    </w:lvl>
    <w:lvl w:ilvl="2">
      <w:numFmt w:val="bullet"/>
      <w:lvlText w:val="•"/>
      <w:lvlJc w:val="left"/>
      <w:pPr>
        <w:ind w:left="1699" w:hanging="212"/>
      </w:pPr>
    </w:lvl>
    <w:lvl w:ilvl="3">
      <w:numFmt w:val="bullet"/>
      <w:lvlText w:val="•"/>
      <w:lvlJc w:val="left"/>
      <w:pPr>
        <w:ind w:left="2389" w:hanging="212"/>
      </w:pPr>
    </w:lvl>
    <w:lvl w:ilvl="4">
      <w:numFmt w:val="bullet"/>
      <w:lvlText w:val="•"/>
      <w:lvlJc w:val="left"/>
      <w:pPr>
        <w:ind w:left="3079" w:hanging="212"/>
      </w:pPr>
    </w:lvl>
    <w:lvl w:ilvl="5">
      <w:numFmt w:val="bullet"/>
      <w:lvlText w:val="•"/>
      <w:lvlJc w:val="left"/>
      <w:pPr>
        <w:ind w:left="3769" w:hanging="212"/>
      </w:pPr>
    </w:lvl>
    <w:lvl w:ilvl="6">
      <w:numFmt w:val="bullet"/>
      <w:lvlText w:val="•"/>
      <w:lvlJc w:val="left"/>
      <w:pPr>
        <w:ind w:left="4458" w:hanging="212"/>
      </w:pPr>
    </w:lvl>
    <w:lvl w:ilvl="7">
      <w:numFmt w:val="bullet"/>
      <w:lvlText w:val="•"/>
      <w:lvlJc w:val="left"/>
      <w:pPr>
        <w:ind w:left="5148" w:hanging="212"/>
      </w:pPr>
    </w:lvl>
    <w:lvl w:ilvl="8">
      <w:numFmt w:val="bullet"/>
      <w:lvlText w:val="•"/>
      <w:lvlJc w:val="left"/>
      <w:pPr>
        <w:ind w:left="5838" w:hanging="212"/>
      </w:pPr>
    </w:lvl>
  </w:abstractNum>
  <w:abstractNum w:abstractNumId="82">
    <w:nsid w:val="00000454"/>
    <w:multiLevelType w:val="multilevel"/>
    <w:tmpl w:val="000008D7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83">
    <w:nsid w:val="00000455"/>
    <w:multiLevelType w:val="multilevel"/>
    <w:tmpl w:val="000008D8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38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84">
    <w:nsid w:val="00000459"/>
    <w:multiLevelType w:val="multilevel"/>
    <w:tmpl w:val="000008DC"/>
    <w:lvl w:ilvl="0">
      <w:start w:val="1"/>
      <w:numFmt w:val="decimal"/>
      <w:lvlText w:val="%1"/>
      <w:lvlJc w:val="left"/>
      <w:pPr>
        <w:ind w:left="319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1009" w:hanging="212"/>
      </w:pPr>
    </w:lvl>
    <w:lvl w:ilvl="2">
      <w:numFmt w:val="bullet"/>
      <w:lvlText w:val="•"/>
      <w:lvlJc w:val="left"/>
      <w:pPr>
        <w:ind w:left="1699" w:hanging="212"/>
      </w:pPr>
    </w:lvl>
    <w:lvl w:ilvl="3">
      <w:numFmt w:val="bullet"/>
      <w:lvlText w:val="•"/>
      <w:lvlJc w:val="left"/>
      <w:pPr>
        <w:ind w:left="2389" w:hanging="212"/>
      </w:pPr>
    </w:lvl>
    <w:lvl w:ilvl="4">
      <w:numFmt w:val="bullet"/>
      <w:lvlText w:val="•"/>
      <w:lvlJc w:val="left"/>
      <w:pPr>
        <w:ind w:left="3079" w:hanging="212"/>
      </w:pPr>
    </w:lvl>
    <w:lvl w:ilvl="5">
      <w:numFmt w:val="bullet"/>
      <w:lvlText w:val="•"/>
      <w:lvlJc w:val="left"/>
      <w:pPr>
        <w:ind w:left="3769" w:hanging="212"/>
      </w:pPr>
    </w:lvl>
    <w:lvl w:ilvl="6">
      <w:numFmt w:val="bullet"/>
      <w:lvlText w:val="•"/>
      <w:lvlJc w:val="left"/>
      <w:pPr>
        <w:ind w:left="4458" w:hanging="212"/>
      </w:pPr>
    </w:lvl>
    <w:lvl w:ilvl="7">
      <w:numFmt w:val="bullet"/>
      <w:lvlText w:val="•"/>
      <w:lvlJc w:val="left"/>
      <w:pPr>
        <w:ind w:left="5148" w:hanging="212"/>
      </w:pPr>
    </w:lvl>
    <w:lvl w:ilvl="8">
      <w:numFmt w:val="bullet"/>
      <w:lvlText w:val="•"/>
      <w:lvlJc w:val="left"/>
      <w:pPr>
        <w:ind w:left="5838" w:hanging="212"/>
      </w:pPr>
    </w:lvl>
  </w:abstractNum>
  <w:abstractNum w:abstractNumId="85">
    <w:nsid w:val="0000045A"/>
    <w:multiLevelType w:val="multilevel"/>
    <w:tmpl w:val="000008DD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86">
    <w:nsid w:val="0000045B"/>
    <w:multiLevelType w:val="multilevel"/>
    <w:tmpl w:val="000008DE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87">
    <w:nsid w:val="0000045C"/>
    <w:multiLevelType w:val="multilevel"/>
    <w:tmpl w:val="000008DF"/>
    <w:lvl w:ilvl="0">
      <w:start w:val="1"/>
      <w:numFmt w:val="decimal"/>
      <w:lvlText w:val="%1"/>
      <w:lvlJc w:val="left"/>
      <w:pPr>
        <w:ind w:left="319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1009" w:hanging="212"/>
      </w:pPr>
    </w:lvl>
    <w:lvl w:ilvl="2">
      <w:numFmt w:val="bullet"/>
      <w:lvlText w:val="•"/>
      <w:lvlJc w:val="left"/>
      <w:pPr>
        <w:ind w:left="1699" w:hanging="212"/>
      </w:pPr>
    </w:lvl>
    <w:lvl w:ilvl="3">
      <w:numFmt w:val="bullet"/>
      <w:lvlText w:val="•"/>
      <w:lvlJc w:val="left"/>
      <w:pPr>
        <w:ind w:left="2389" w:hanging="212"/>
      </w:pPr>
    </w:lvl>
    <w:lvl w:ilvl="4">
      <w:numFmt w:val="bullet"/>
      <w:lvlText w:val="•"/>
      <w:lvlJc w:val="left"/>
      <w:pPr>
        <w:ind w:left="3079" w:hanging="212"/>
      </w:pPr>
    </w:lvl>
    <w:lvl w:ilvl="5">
      <w:numFmt w:val="bullet"/>
      <w:lvlText w:val="•"/>
      <w:lvlJc w:val="left"/>
      <w:pPr>
        <w:ind w:left="3769" w:hanging="212"/>
      </w:pPr>
    </w:lvl>
    <w:lvl w:ilvl="6">
      <w:numFmt w:val="bullet"/>
      <w:lvlText w:val="•"/>
      <w:lvlJc w:val="left"/>
      <w:pPr>
        <w:ind w:left="4458" w:hanging="212"/>
      </w:pPr>
    </w:lvl>
    <w:lvl w:ilvl="7">
      <w:numFmt w:val="bullet"/>
      <w:lvlText w:val="•"/>
      <w:lvlJc w:val="left"/>
      <w:pPr>
        <w:ind w:left="5148" w:hanging="212"/>
      </w:pPr>
    </w:lvl>
    <w:lvl w:ilvl="8">
      <w:numFmt w:val="bullet"/>
      <w:lvlText w:val="•"/>
      <w:lvlJc w:val="left"/>
      <w:pPr>
        <w:ind w:left="5838" w:hanging="212"/>
      </w:pPr>
    </w:lvl>
  </w:abstractNum>
  <w:abstractNum w:abstractNumId="88">
    <w:nsid w:val="0000045D"/>
    <w:multiLevelType w:val="multilevel"/>
    <w:tmpl w:val="000008E0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89">
    <w:nsid w:val="0000045E"/>
    <w:multiLevelType w:val="multilevel"/>
    <w:tmpl w:val="000008E1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38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90">
    <w:nsid w:val="0000045F"/>
    <w:multiLevelType w:val="multilevel"/>
    <w:tmpl w:val="000008E2"/>
    <w:lvl w:ilvl="0">
      <w:start w:val="1"/>
      <w:numFmt w:val="decimal"/>
      <w:lvlText w:val="%1"/>
      <w:lvlJc w:val="left"/>
      <w:pPr>
        <w:ind w:left="319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1009" w:hanging="212"/>
      </w:pPr>
    </w:lvl>
    <w:lvl w:ilvl="2">
      <w:numFmt w:val="bullet"/>
      <w:lvlText w:val="•"/>
      <w:lvlJc w:val="left"/>
      <w:pPr>
        <w:ind w:left="1699" w:hanging="212"/>
      </w:pPr>
    </w:lvl>
    <w:lvl w:ilvl="3">
      <w:numFmt w:val="bullet"/>
      <w:lvlText w:val="•"/>
      <w:lvlJc w:val="left"/>
      <w:pPr>
        <w:ind w:left="2389" w:hanging="212"/>
      </w:pPr>
    </w:lvl>
    <w:lvl w:ilvl="4">
      <w:numFmt w:val="bullet"/>
      <w:lvlText w:val="•"/>
      <w:lvlJc w:val="left"/>
      <w:pPr>
        <w:ind w:left="3079" w:hanging="212"/>
      </w:pPr>
    </w:lvl>
    <w:lvl w:ilvl="5">
      <w:numFmt w:val="bullet"/>
      <w:lvlText w:val="•"/>
      <w:lvlJc w:val="left"/>
      <w:pPr>
        <w:ind w:left="3769" w:hanging="212"/>
      </w:pPr>
    </w:lvl>
    <w:lvl w:ilvl="6">
      <w:numFmt w:val="bullet"/>
      <w:lvlText w:val="•"/>
      <w:lvlJc w:val="left"/>
      <w:pPr>
        <w:ind w:left="4458" w:hanging="212"/>
      </w:pPr>
    </w:lvl>
    <w:lvl w:ilvl="7">
      <w:numFmt w:val="bullet"/>
      <w:lvlText w:val="•"/>
      <w:lvlJc w:val="left"/>
      <w:pPr>
        <w:ind w:left="5148" w:hanging="212"/>
      </w:pPr>
    </w:lvl>
    <w:lvl w:ilvl="8">
      <w:numFmt w:val="bullet"/>
      <w:lvlText w:val="•"/>
      <w:lvlJc w:val="left"/>
      <w:pPr>
        <w:ind w:left="5838" w:hanging="212"/>
      </w:pPr>
    </w:lvl>
  </w:abstractNum>
  <w:abstractNum w:abstractNumId="91">
    <w:nsid w:val="00000460"/>
    <w:multiLevelType w:val="multilevel"/>
    <w:tmpl w:val="000008E3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92">
    <w:nsid w:val="00000461"/>
    <w:multiLevelType w:val="multilevel"/>
    <w:tmpl w:val="000008E4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38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93">
    <w:nsid w:val="00000462"/>
    <w:multiLevelType w:val="multilevel"/>
    <w:tmpl w:val="000008E5"/>
    <w:lvl w:ilvl="0">
      <w:start w:val="1"/>
      <w:numFmt w:val="decimal"/>
      <w:lvlText w:val="%1"/>
      <w:lvlJc w:val="left"/>
      <w:pPr>
        <w:ind w:left="108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811" w:hanging="212"/>
      </w:pPr>
    </w:lvl>
    <w:lvl w:ilvl="2">
      <w:numFmt w:val="bullet"/>
      <w:lvlText w:val="•"/>
      <w:lvlJc w:val="left"/>
      <w:pPr>
        <w:ind w:left="1523" w:hanging="212"/>
      </w:pPr>
    </w:lvl>
    <w:lvl w:ilvl="3">
      <w:numFmt w:val="bullet"/>
      <w:lvlText w:val="•"/>
      <w:lvlJc w:val="left"/>
      <w:pPr>
        <w:ind w:left="2235" w:hanging="212"/>
      </w:pPr>
    </w:lvl>
    <w:lvl w:ilvl="4">
      <w:numFmt w:val="bullet"/>
      <w:lvlText w:val="•"/>
      <w:lvlJc w:val="left"/>
      <w:pPr>
        <w:ind w:left="2947" w:hanging="212"/>
      </w:pPr>
    </w:lvl>
    <w:lvl w:ilvl="5">
      <w:numFmt w:val="bullet"/>
      <w:lvlText w:val="•"/>
      <w:lvlJc w:val="left"/>
      <w:pPr>
        <w:ind w:left="3659" w:hanging="212"/>
      </w:pPr>
    </w:lvl>
    <w:lvl w:ilvl="6">
      <w:numFmt w:val="bullet"/>
      <w:lvlText w:val="•"/>
      <w:lvlJc w:val="left"/>
      <w:pPr>
        <w:ind w:left="4370" w:hanging="212"/>
      </w:pPr>
    </w:lvl>
    <w:lvl w:ilvl="7">
      <w:numFmt w:val="bullet"/>
      <w:lvlText w:val="•"/>
      <w:lvlJc w:val="left"/>
      <w:pPr>
        <w:ind w:left="5082" w:hanging="212"/>
      </w:pPr>
    </w:lvl>
    <w:lvl w:ilvl="8">
      <w:numFmt w:val="bullet"/>
      <w:lvlText w:val="•"/>
      <w:lvlJc w:val="left"/>
      <w:pPr>
        <w:ind w:left="5794" w:hanging="212"/>
      </w:pPr>
    </w:lvl>
  </w:abstractNum>
  <w:abstractNum w:abstractNumId="94">
    <w:nsid w:val="00000463"/>
    <w:multiLevelType w:val="multilevel"/>
    <w:tmpl w:val="000008E6"/>
    <w:lvl w:ilvl="0">
      <w:start w:val="1"/>
      <w:numFmt w:val="decimal"/>
      <w:lvlText w:val="%1."/>
      <w:lvlJc w:val="left"/>
      <w:pPr>
        <w:ind w:left="320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1009" w:hanging="213"/>
      </w:pPr>
    </w:lvl>
    <w:lvl w:ilvl="2">
      <w:numFmt w:val="bullet"/>
      <w:lvlText w:val="•"/>
      <w:lvlJc w:val="left"/>
      <w:pPr>
        <w:ind w:left="1699" w:hanging="213"/>
      </w:pPr>
    </w:lvl>
    <w:lvl w:ilvl="3">
      <w:numFmt w:val="bullet"/>
      <w:lvlText w:val="•"/>
      <w:lvlJc w:val="left"/>
      <w:pPr>
        <w:ind w:left="2389" w:hanging="213"/>
      </w:pPr>
    </w:lvl>
    <w:lvl w:ilvl="4">
      <w:numFmt w:val="bullet"/>
      <w:lvlText w:val="•"/>
      <w:lvlJc w:val="left"/>
      <w:pPr>
        <w:ind w:left="3079" w:hanging="213"/>
      </w:pPr>
    </w:lvl>
    <w:lvl w:ilvl="5">
      <w:numFmt w:val="bullet"/>
      <w:lvlText w:val="•"/>
      <w:lvlJc w:val="left"/>
      <w:pPr>
        <w:ind w:left="3769" w:hanging="213"/>
      </w:pPr>
    </w:lvl>
    <w:lvl w:ilvl="6">
      <w:numFmt w:val="bullet"/>
      <w:lvlText w:val="•"/>
      <w:lvlJc w:val="left"/>
      <w:pPr>
        <w:ind w:left="4458" w:hanging="213"/>
      </w:pPr>
    </w:lvl>
    <w:lvl w:ilvl="7">
      <w:numFmt w:val="bullet"/>
      <w:lvlText w:val="•"/>
      <w:lvlJc w:val="left"/>
      <w:pPr>
        <w:ind w:left="5148" w:hanging="213"/>
      </w:pPr>
    </w:lvl>
    <w:lvl w:ilvl="8">
      <w:numFmt w:val="bullet"/>
      <w:lvlText w:val="•"/>
      <w:lvlJc w:val="left"/>
      <w:pPr>
        <w:ind w:left="5838" w:hanging="213"/>
      </w:pPr>
    </w:lvl>
  </w:abstractNum>
  <w:abstractNum w:abstractNumId="95">
    <w:nsid w:val="00000464"/>
    <w:multiLevelType w:val="multilevel"/>
    <w:tmpl w:val="000008E7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96">
    <w:nsid w:val="00000465"/>
    <w:multiLevelType w:val="multilevel"/>
    <w:tmpl w:val="000008E8"/>
    <w:lvl w:ilvl="0">
      <w:start w:val="1"/>
      <w:numFmt w:val="decimal"/>
      <w:lvlText w:val="%1"/>
      <w:lvlJc w:val="left"/>
      <w:pPr>
        <w:ind w:left="108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811" w:hanging="212"/>
      </w:pPr>
    </w:lvl>
    <w:lvl w:ilvl="2">
      <w:numFmt w:val="bullet"/>
      <w:lvlText w:val="•"/>
      <w:lvlJc w:val="left"/>
      <w:pPr>
        <w:ind w:left="1523" w:hanging="212"/>
      </w:pPr>
    </w:lvl>
    <w:lvl w:ilvl="3">
      <w:numFmt w:val="bullet"/>
      <w:lvlText w:val="•"/>
      <w:lvlJc w:val="left"/>
      <w:pPr>
        <w:ind w:left="2235" w:hanging="212"/>
      </w:pPr>
    </w:lvl>
    <w:lvl w:ilvl="4">
      <w:numFmt w:val="bullet"/>
      <w:lvlText w:val="•"/>
      <w:lvlJc w:val="left"/>
      <w:pPr>
        <w:ind w:left="2947" w:hanging="212"/>
      </w:pPr>
    </w:lvl>
    <w:lvl w:ilvl="5">
      <w:numFmt w:val="bullet"/>
      <w:lvlText w:val="•"/>
      <w:lvlJc w:val="left"/>
      <w:pPr>
        <w:ind w:left="3659" w:hanging="212"/>
      </w:pPr>
    </w:lvl>
    <w:lvl w:ilvl="6">
      <w:numFmt w:val="bullet"/>
      <w:lvlText w:val="•"/>
      <w:lvlJc w:val="left"/>
      <w:pPr>
        <w:ind w:left="4370" w:hanging="212"/>
      </w:pPr>
    </w:lvl>
    <w:lvl w:ilvl="7">
      <w:numFmt w:val="bullet"/>
      <w:lvlText w:val="•"/>
      <w:lvlJc w:val="left"/>
      <w:pPr>
        <w:ind w:left="5082" w:hanging="212"/>
      </w:pPr>
    </w:lvl>
    <w:lvl w:ilvl="8">
      <w:numFmt w:val="bullet"/>
      <w:lvlText w:val="•"/>
      <w:lvlJc w:val="left"/>
      <w:pPr>
        <w:ind w:left="5794" w:hanging="212"/>
      </w:pPr>
    </w:lvl>
  </w:abstractNum>
  <w:abstractNum w:abstractNumId="97">
    <w:nsid w:val="00000466"/>
    <w:multiLevelType w:val="multilevel"/>
    <w:tmpl w:val="000008E9"/>
    <w:lvl w:ilvl="0">
      <w:start w:val="1"/>
      <w:numFmt w:val="decimal"/>
      <w:lvlText w:val="%1."/>
      <w:lvlJc w:val="left"/>
      <w:pPr>
        <w:ind w:left="320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1009" w:hanging="213"/>
      </w:pPr>
    </w:lvl>
    <w:lvl w:ilvl="2">
      <w:numFmt w:val="bullet"/>
      <w:lvlText w:val="•"/>
      <w:lvlJc w:val="left"/>
      <w:pPr>
        <w:ind w:left="1699" w:hanging="213"/>
      </w:pPr>
    </w:lvl>
    <w:lvl w:ilvl="3">
      <w:numFmt w:val="bullet"/>
      <w:lvlText w:val="•"/>
      <w:lvlJc w:val="left"/>
      <w:pPr>
        <w:ind w:left="2389" w:hanging="213"/>
      </w:pPr>
    </w:lvl>
    <w:lvl w:ilvl="4">
      <w:numFmt w:val="bullet"/>
      <w:lvlText w:val="•"/>
      <w:lvlJc w:val="left"/>
      <w:pPr>
        <w:ind w:left="3079" w:hanging="213"/>
      </w:pPr>
    </w:lvl>
    <w:lvl w:ilvl="5">
      <w:numFmt w:val="bullet"/>
      <w:lvlText w:val="•"/>
      <w:lvlJc w:val="left"/>
      <w:pPr>
        <w:ind w:left="3769" w:hanging="213"/>
      </w:pPr>
    </w:lvl>
    <w:lvl w:ilvl="6">
      <w:numFmt w:val="bullet"/>
      <w:lvlText w:val="•"/>
      <w:lvlJc w:val="left"/>
      <w:pPr>
        <w:ind w:left="4458" w:hanging="213"/>
      </w:pPr>
    </w:lvl>
    <w:lvl w:ilvl="7">
      <w:numFmt w:val="bullet"/>
      <w:lvlText w:val="•"/>
      <w:lvlJc w:val="left"/>
      <w:pPr>
        <w:ind w:left="5148" w:hanging="213"/>
      </w:pPr>
    </w:lvl>
    <w:lvl w:ilvl="8">
      <w:numFmt w:val="bullet"/>
      <w:lvlText w:val="•"/>
      <w:lvlJc w:val="left"/>
      <w:pPr>
        <w:ind w:left="5838" w:hanging="213"/>
      </w:pPr>
    </w:lvl>
  </w:abstractNum>
  <w:abstractNum w:abstractNumId="98">
    <w:nsid w:val="00000467"/>
    <w:multiLevelType w:val="multilevel"/>
    <w:tmpl w:val="000008EA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99">
    <w:nsid w:val="00000468"/>
    <w:multiLevelType w:val="multilevel"/>
    <w:tmpl w:val="000008EB"/>
    <w:lvl w:ilvl="0">
      <w:start w:val="1"/>
      <w:numFmt w:val="decimal"/>
      <w:lvlText w:val="%1"/>
      <w:lvlJc w:val="left"/>
      <w:pPr>
        <w:ind w:left="319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1009" w:hanging="212"/>
      </w:pPr>
    </w:lvl>
    <w:lvl w:ilvl="2">
      <w:numFmt w:val="bullet"/>
      <w:lvlText w:val="•"/>
      <w:lvlJc w:val="left"/>
      <w:pPr>
        <w:ind w:left="1699" w:hanging="212"/>
      </w:pPr>
    </w:lvl>
    <w:lvl w:ilvl="3">
      <w:numFmt w:val="bullet"/>
      <w:lvlText w:val="•"/>
      <w:lvlJc w:val="left"/>
      <w:pPr>
        <w:ind w:left="2389" w:hanging="212"/>
      </w:pPr>
    </w:lvl>
    <w:lvl w:ilvl="4">
      <w:numFmt w:val="bullet"/>
      <w:lvlText w:val="•"/>
      <w:lvlJc w:val="left"/>
      <w:pPr>
        <w:ind w:left="3079" w:hanging="212"/>
      </w:pPr>
    </w:lvl>
    <w:lvl w:ilvl="5">
      <w:numFmt w:val="bullet"/>
      <w:lvlText w:val="•"/>
      <w:lvlJc w:val="left"/>
      <w:pPr>
        <w:ind w:left="3769" w:hanging="212"/>
      </w:pPr>
    </w:lvl>
    <w:lvl w:ilvl="6">
      <w:numFmt w:val="bullet"/>
      <w:lvlText w:val="•"/>
      <w:lvlJc w:val="left"/>
      <w:pPr>
        <w:ind w:left="4458" w:hanging="212"/>
      </w:pPr>
    </w:lvl>
    <w:lvl w:ilvl="7">
      <w:numFmt w:val="bullet"/>
      <w:lvlText w:val="•"/>
      <w:lvlJc w:val="left"/>
      <w:pPr>
        <w:ind w:left="5148" w:hanging="212"/>
      </w:pPr>
    </w:lvl>
    <w:lvl w:ilvl="8">
      <w:numFmt w:val="bullet"/>
      <w:lvlText w:val="•"/>
      <w:lvlJc w:val="left"/>
      <w:pPr>
        <w:ind w:left="5838" w:hanging="212"/>
      </w:pPr>
    </w:lvl>
  </w:abstractNum>
  <w:abstractNum w:abstractNumId="100">
    <w:nsid w:val="00000469"/>
    <w:multiLevelType w:val="multilevel"/>
    <w:tmpl w:val="000008EC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101">
    <w:nsid w:val="0000046A"/>
    <w:multiLevelType w:val="multilevel"/>
    <w:tmpl w:val="000008ED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102">
    <w:nsid w:val="0000046B"/>
    <w:multiLevelType w:val="multilevel"/>
    <w:tmpl w:val="000008EE"/>
    <w:lvl w:ilvl="0">
      <w:start w:val="1"/>
      <w:numFmt w:val="decimal"/>
      <w:lvlText w:val="%1"/>
      <w:lvlJc w:val="left"/>
      <w:pPr>
        <w:ind w:left="319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1009" w:hanging="212"/>
      </w:pPr>
    </w:lvl>
    <w:lvl w:ilvl="2">
      <w:numFmt w:val="bullet"/>
      <w:lvlText w:val="•"/>
      <w:lvlJc w:val="left"/>
      <w:pPr>
        <w:ind w:left="1699" w:hanging="212"/>
      </w:pPr>
    </w:lvl>
    <w:lvl w:ilvl="3">
      <w:numFmt w:val="bullet"/>
      <w:lvlText w:val="•"/>
      <w:lvlJc w:val="left"/>
      <w:pPr>
        <w:ind w:left="2389" w:hanging="212"/>
      </w:pPr>
    </w:lvl>
    <w:lvl w:ilvl="4">
      <w:numFmt w:val="bullet"/>
      <w:lvlText w:val="•"/>
      <w:lvlJc w:val="left"/>
      <w:pPr>
        <w:ind w:left="3079" w:hanging="212"/>
      </w:pPr>
    </w:lvl>
    <w:lvl w:ilvl="5">
      <w:numFmt w:val="bullet"/>
      <w:lvlText w:val="•"/>
      <w:lvlJc w:val="left"/>
      <w:pPr>
        <w:ind w:left="3769" w:hanging="212"/>
      </w:pPr>
    </w:lvl>
    <w:lvl w:ilvl="6">
      <w:numFmt w:val="bullet"/>
      <w:lvlText w:val="•"/>
      <w:lvlJc w:val="left"/>
      <w:pPr>
        <w:ind w:left="4458" w:hanging="212"/>
      </w:pPr>
    </w:lvl>
    <w:lvl w:ilvl="7">
      <w:numFmt w:val="bullet"/>
      <w:lvlText w:val="•"/>
      <w:lvlJc w:val="left"/>
      <w:pPr>
        <w:ind w:left="5148" w:hanging="212"/>
      </w:pPr>
    </w:lvl>
    <w:lvl w:ilvl="8">
      <w:numFmt w:val="bullet"/>
      <w:lvlText w:val="•"/>
      <w:lvlJc w:val="left"/>
      <w:pPr>
        <w:ind w:left="5838" w:hanging="212"/>
      </w:pPr>
    </w:lvl>
  </w:abstractNum>
  <w:abstractNum w:abstractNumId="103">
    <w:nsid w:val="0000046C"/>
    <w:multiLevelType w:val="multilevel"/>
    <w:tmpl w:val="000008EF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104">
    <w:nsid w:val="0000046D"/>
    <w:multiLevelType w:val="multilevel"/>
    <w:tmpl w:val="000008F0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38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105">
    <w:nsid w:val="0000046E"/>
    <w:multiLevelType w:val="multilevel"/>
    <w:tmpl w:val="000008F1"/>
    <w:lvl w:ilvl="0">
      <w:start w:val="1"/>
      <w:numFmt w:val="decimal"/>
      <w:lvlText w:val="%1"/>
      <w:lvlJc w:val="left"/>
      <w:pPr>
        <w:ind w:left="108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811" w:hanging="212"/>
      </w:pPr>
    </w:lvl>
    <w:lvl w:ilvl="2">
      <w:numFmt w:val="bullet"/>
      <w:lvlText w:val="•"/>
      <w:lvlJc w:val="left"/>
      <w:pPr>
        <w:ind w:left="1523" w:hanging="212"/>
      </w:pPr>
    </w:lvl>
    <w:lvl w:ilvl="3">
      <w:numFmt w:val="bullet"/>
      <w:lvlText w:val="•"/>
      <w:lvlJc w:val="left"/>
      <w:pPr>
        <w:ind w:left="2235" w:hanging="212"/>
      </w:pPr>
    </w:lvl>
    <w:lvl w:ilvl="4">
      <w:numFmt w:val="bullet"/>
      <w:lvlText w:val="•"/>
      <w:lvlJc w:val="left"/>
      <w:pPr>
        <w:ind w:left="2947" w:hanging="212"/>
      </w:pPr>
    </w:lvl>
    <w:lvl w:ilvl="5">
      <w:numFmt w:val="bullet"/>
      <w:lvlText w:val="•"/>
      <w:lvlJc w:val="left"/>
      <w:pPr>
        <w:ind w:left="3659" w:hanging="212"/>
      </w:pPr>
    </w:lvl>
    <w:lvl w:ilvl="6">
      <w:numFmt w:val="bullet"/>
      <w:lvlText w:val="•"/>
      <w:lvlJc w:val="left"/>
      <w:pPr>
        <w:ind w:left="4370" w:hanging="212"/>
      </w:pPr>
    </w:lvl>
    <w:lvl w:ilvl="7">
      <w:numFmt w:val="bullet"/>
      <w:lvlText w:val="•"/>
      <w:lvlJc w:val="left"/>
      <w:pPr>
        <w:ind w:left="5082" w:hanging="212"/>
      </w:pPr>
    </w:lvl>
    <w:lvl w:ilvl="8">
      <w:numFmt w:val="bullet"/>
      <w:lvlText w:val="•"/>
      <w:lvlJc w:val="left"/>
      <w:pPr>
        <w:ind w:left="5794" w:hanging="212"/>
      </w:pPr>
    </w:lvl>
  </w:abstractNum>
  <w:abstractNum w:abstractNumId="106">
    <w:nsid w:val="0000046F"/>
    <w:multiLevelType w:val="multilevel"/>
    <w:tmpl w:val="000008F2"/>
    <w:lvl w:ilvl="0">
      <w:start w:val="2"/>
      <w:numFmt w:val="decimal"/>
      <w:lvlText w:val="%1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811" w:hanging="281"/>
      </w:pPr>
    </w:lvl>
    <w:lvl w:ilvl="2">
      <w:numFmt w:val="bullet"/>
      <w:lvlText w:val="•"/>
      <w:lvlJc w:val="left"/>
      <w:pPr>
        <w:ind w:left="1523" w:hanging="281"/>
      </w:pPr>
    </w:lvl>
    <w:lvl w:ilvl="3">
      <w:numFmt w:val="bullet"/>
      <w:lvlText w:val="•"/>
      <w:lvlJc w:val="left"/>
      <w:pPr>
        <w:ind w:left="2235" w:hanging="281"/>
      </w:pPr>
    </w:lvl>
    <w:lvl w:ilvl="4">
      <w:numFmt w:val="bullet"/>
      <w:lvlText w:val="•"/>
      <w:lvlJc w:val="left"/>
      <w:pPr>
        <w:ind w:left="2947" w:hanging="281"/>
      </w:pPr>
    </w:lvl>
    <w:lvl w:ilvl="5">
      <w:numFmt w:val="bullet"/>
      <w:lvlText w:val="•"/>
      <w:lvlJc w:val="left"/>
      <w:pPr>
        <w:ind w:left="3659" w:hanging="281"/>
      </w:pPr>
    </w:lvl>
    <w:lvl w:ilvl="6">
      <w:numFmt w:val="bullet"/>
      <w:lvlText w:val="•"/>
      <w:lvlJc w:val="left"/>
      <w:pPr>
        <w:ind w:left="4370" w:hanging="281"/>
      </w:pPr>
    </w:lvl>
    <w:lvl w:ilvl="7">
      <w:numFmt w:val="bullet"/>
      <w:lvlText w:val="•"/>
      <w:lvlJc w:val="left"/>
      <w:pPr>
        <w:ind w:left="5082" w:hanging="281"/>
      </w:pPr>
    </w:lvl>
    <w:lvl w:ilvl="8">
      <w:numFmt w:val="bullet"/>
      <w:lvlText w:val="•"/>
      <w:lvlJc w:val="left"/>
      <w:pPr>
        <w:ind w:left="5794" w:hanging="281"/>
      </w:pPr>
    </w:lvl>
  </w:abstractNum>
  <w:abstractNum w:abstractNumId="107">
    <w:nsid w:val="00000470"/>
    <w:multiLevelType w:val="multilevel"/>
    <w:tmpl w:val="000008F3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108">
    <w:nsid w:val="00000471"/>
    <w:multiLevelType w:val="multilevel"/>
    <w:tmpl w:val="000008F4"/>
    <w:lvl w:ilvl="0">
      <w:start w:val="1"/>
      <w:numFmt w:val="decimal"/>
      <w:lvlText w:val="%1"/>
      <w:lvlJc w:val="left"/>
      <w:pPr>
        <w:ind w:left="108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811" w:hanging="212"/>
      </w:pPr>
    </w:lvl>
    <w:lvl w:ilvl="2">
      <w:numFmt w:val="bullet"/>
      <w:lvlText w:val="•"/>
      <w:lvlJc w:val="left"/>
      <w:pPr>
        <w:ind w:left="1523" w:hanging="212"/>
      </w:pPr>
    </w:lvl>
    <w:lvl w:ilvl="3">
      <w:numFmt w:val="bullet"/>
      <w:lvlText w:val="•"/>
      <w:lvlJc w:val="left"/>
      <w:pPr>
        <w:ind w:left="2235" w:hanging="212"/>
      </w:pPr>
    </w:lvl>
    <w:lvl w:ilvl="4">
      <w:numFmt w:val="bullet"/>
      <w:lvlText w:val="•"/>
      <w:lvlJc w:val="left"/>
      <w:pPr>
        <w:ind w:left="2947" w:hanging="212"/>
      </w:pPr>
    </w:lvl>
    <w:lvl w:ilvl="5">
      <w:numFmt w:val="bullet"/>
      <w:lvlText w:val="•"/>
      <w:lvlJc w:val="left"/>
      <w:pPr>
        <w:ind w:left="3659" w:hanging="212"/>
      </w:pPr>
    </w:lvl>
    <w:lvl w:ilvl="6">
      <w:numFmt w:val="bullet"/>
      <w:lvlText w:val="•"/>
      <w:lvlJc w:val="left"/>
      <w:pPr>
        <w:ind w:left="4370" w:hanging="212"/>
      </w:pPr>
    </w:lvl>
    <w:lvl w:ilvl="7">
      <w:numFmt w:val="bullet"/>
      <w:lvlText w:val="•"/>
      <w:lvlJc w:val="left"/>
      <w:pPr>
        <w:ind w:left="5082" w:hanging="212"/>
      </w:pPr>
    </w:lvl>
    <w:lvl w:ilvl="8">
      <w:numFmt w:val="bullet"/>
      <w:lvlText w:val="•"/>
      <w:lvlJc w:val="left"/>
      <w:pPr>
        <w:ind w:left="5794" w:hanging="212"/>
      </w:pPr>
    </w:lvl>
  </w:abstractNum>
  <w:abstractNum w:abstractNumId="109">
    <w:nsid w:val="00000472"/>
    <w:multiLevelType w:val="multilevel"/>
    <w:tmpl w:val="000008F5"/>
    <w:lvl w:ilvl="0">
      <w:start w:val="2"/>
      <w:numFmt w:val="decimal"/>
      <w:lvlText w:val="%1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811" w:hanging="281"/>
      </w:pPr>
    </w:lvl>
    <w:lvl w:ilvl="2">
      <w:numFmt w:val="bullet"/>
      <w:lvlText w:val="•"/>
      <w:lvlJc w:val="left"/>
      <w:pPr>
        <w:ind w:left="1523" w:hanging="281"/>
      </w:pPr>
    </w:lvl>
    <w:lvl w:ilvl="3">
      <w:numFmt w:val="bullet"/>
      <w:lvlText w:val="•"/>
      <w:lvlJc w:val="left"/>
      <w:pPr>
        <w:ind w:left="2235" w:hanging="281"/>
      </w:pPr>
    </w:lvl>
    <w:lvl w:ilvl="4">
      <w:numFmt w:val="bullet"/>
      <w:lvlText w:val="•"/>
      <w:lvlJc w:val="left"/>
      <w:pPr>
        <w:ind w:left="2947" w:hanging="281"/>
      </w:pPr>
    </w:lvl>
    <w:lvl w:ilvl="5">
      <w:numFmt w:val="bullet"/>
      <w:lvlText w:val="•"/>
      <w:lvlJc w:val="left"/>
      <w:pPr>
        <w:ind w:left="3659" w:hanging="281"/>
      </w:pPr>
    </w:lvl>
    <w:lvl w:ilvl="6">
      <w:numFmt w:val="bullet"/>
      <w:lvlText w:val="•"/>
      <w:lvlJc w:val="left"/>
      <w:pPr>
        <w:ind w:left="4370" w:hanging="281"/>
      </w:pPr>
    </w:lvl>
    <w:lvl w:ilvl="7">
      <w:numFmt w:val="bullet"/>
      <w:lvlText w:val="•"/>
      <w:lvlJc w:val="left"/>
      <w:pPr>
        <w:ind w:left="5082" w:hanging="281"/>
      </w:pPr>
    </w:lvl>
    <w:lvl w:ilvl="8">
      <w:numFmt w:val="bullet"/>
      <w:lvlText w:val="•"/>
      <w:lvlJc w:val="left"/>
      <w:pPr>
        <w:ind w:left="5794" w:hanging="281"/>
      </w:pPr>
    </w:lvl>
  </w:abstractNum>
  <w:abstractNum w:abstractNumId="110">
    <w:nsid w:val="00000473"/>
    <w:multiLevelType w:val="multilevel"/>
    <w:tmpl w:val="000008F6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111">
    <w:nsid w:val="00000474"/>
    <w:multiLevelType w:val="multilevel"/>
    <w:tmpl w:val="000008F7"/>
    <w:lvl w:ilvl="0">
      <w:start w:val="2"/>
      <w:numFmt w:val="decimal"/>
      <w:lvlText w:val="%1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811" w:hanging="281"/>
      </w:pPr>
    </w:lvl>
    <w:lvl w:ilvl="2">
      <w:numFmt w:val="bullet"/>
      <w:lvlText w:val="•"/>
      <w:lvlJc w:val="left"/>
      <w:pPr>
        <w:ind w:left="1523" w:hanging="281"/>
      </w:pPr>
    </w:lvl>
    <w:lvl w:ilvl="3">
      <w:numFmt w:val="bullet"/>
      <w:lvlText w:val="•"/>
      <w:lvlJc w:val="left"/>
      <w:pPr>
        <w:ind w:left="2235" w:hanging="281"/>
      </w:pPr>
    </w:lvl>
    <w:lvl w:ilvl="4">
      <w:numFmt w:val="bullet"/>
      <w:lvlText w:val="•"/>
      <w:lvlJc w:val="left"/>
      <w:pPr>
        <w:ind w:left="2947" w:hanging="281"/>
      </w:pPr>
    </w:lvl>
    <w:lvl w:ilvl="5">
      <w:numFmt w:val="bullet"/>
      <w:lvlText w:val="•"/>
      <w:lvlJc w:val="left"/>
      <w:pPr>
        <w:ind w:left="3659" w:hanging="281"/>
      </w:pPr>
    </w:lvl>
    <w:lvl w:ilvl="6">
      <w:numFmt w:val="bullet"/>
      <w:lvlText w:val="•"/>
      <w:lvlJc w:val="left"/>
      <w:pPr>
        <w:ind w:left="4370" w:hanging="281"/>
      </w:pPr>
    </w:lvl>
    <w:lvl w:ilvl="7">
      <w:numFmt w:val="bullet"/>
      <w:lvlText w:val="•"/>
      <w:lvlJc w:val="left"/>
      <w:pPr>
        <w:ind w:left="5082" w:hanging="281"/>
      </w:pPr>
    </w:lvl>
    <w:lvl w:ilvl="8">
      <w:numFmt w:val="bullet"/>
      <w:lvlText w:val="•"/>
      <w:lvlJc w:val="left"/>
      <w:pPr>
        <w:ind w:left="5794" w:hanging="281"/>
      </w:pPr>
    </w:lvl>
  </w:abstractNum>
  <w:abstractNum w:abstractNumId="112">
    <w:nsid w:val="00000475"/>
    <w:multiLevelType w:val="multilevel"/>
    <w:tmpl w:val="000008F8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38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113">
    <w:nsid w:val="00000476"/>
    <w:multiLevelType w:val="multilevel"/>
    <w:tmpl w:val="000008F9"/>
    <w:lvl w:ilvl="0">
      <w:start w:val="2"/>
      <w:numFmt w:val="decimal"/>
      <w:lvlText w:val="%1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811" w:hanging="281"/>
      </w:pPr>
    </w:lvl>
    <w:lvl w:ilvl="2">
      <w:numFmt w:val="bullet"/>
      <w:lvlText w:val="•"/>
      <w:lvlJc w:val="left"/>
      <w:pPr>
        <w:ind w:left="1523" w:hanging="281"/>
      </w:pPr>
    </w:lvl>
    <w:lvl w:ilvl="3">
      <w:numFmt w:val="bullet"/>
      <w:lvlText w:val="•"/>
      <w:lvlJc w:val="left"/>
      <w:pPr>
        <w:ind w:left="2235" w:hanging="281"/>
      </w:pPr>
    </w:lvl>
    <w:lvl w:ilvl="4">
      <w:numFmt w:val="bullet"/>
      <w:lvlText w:val="•"/>
      <w:lvlJc w:val="left"/>
      <w:pPr>
        <w:ind w:left="2947" w:hanging="281"/>
      </w:pPr>
    </w:lvl>
    <w:lvl w:ilvl="5">
      <w:numFmt w:val="bullet"/>
      <w:lvlText w:val="•"/>
      <w:lvlJc w:val="left"/>
      <w:pPr>
        <w:ind w:left="3659" w:hanging="281"/>
      </w:pPr>
    </w:lvl>
    <w:lvl w:ilvl="6">
      <w:numFmt w:val="bullet"/>
      <w:lvlText w:val="•"/>
      <w:lvlJc w:val="left"/>
      <w:pPr>
        <w:ind w:left="4370" w:hanging="281"/>
      </w:pPr>
    </w:lvl>
    <w:lvl w:ilvl="7">
      <w:numFmt w:val="bullet"/>
      <w:lvlText w:val="•"/>
      <w:lvlJc w:val="left"/>
      <w:pPr>
        <w:ind w:left="5082" w:hanging="281"/>
      </w:pPr>
    </w:lvl>
    <w:lvl w:ilvl="8">
      <w:numFmt w:val="bullet"/>
      <w:lvlText w:val="•"/>
      <w:lvlJc w:val="left"/>
      <w:pPr>
        <w:ind w:left="5794" w:hanging="281"/>
      </w:pPr>
    </w:lvl>
  </w:abstractNum>
  <w:abstractNum w:abstractNumId="114">
    <w:nsid w:val="00000477"/>
    <w:multiLevelType w:val="multilevel"/>
    <w:tmpl w:val="000008FA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115">
    <w:nsid w:val="00000478"/>
    <w:multiLevelType w:val="multilevel"/>
    <w:tmpl w:val="000008FB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116">
    <w:nsid w:val="00000479"/>
    <w:multiLevelType w:val="multilevel"/>
    <w:tmpl w:val="000008FC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117">
    <w:nsid w:val="0000047A"/>
    <w:multiLevelType w:val="multilevel"/>
    <w:tmpl w:val="000008FD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118">
    <w:nsid w:val="0000047B"/>
    <w:multiLevelType w:val="multilevel"/>
    <w:tmpl w:val="000008FE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119">
    <w:nsid w:val="0000047C"/>
    <w:multiLevelType w:val="multilevel"/>
    <w:tmpl w:val="000008FF"/>
    <w:lvl w:ilvl="0">
      <w:start w:val="1"/>
      <w:numFmt w:val="decimal"/>
      <w:lvlText w:val="%1"/>
      <w:lvlJc w:val="left"/>
      <w:pPr>
        <w:ind w:left="108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811" w:hanging="212"/>
      </w:pPr>
    </w:lvl>
    <w:lvl w:ilvl="2">
      <w:numFmt w:val="bullet"/>
      <w:lvlText w:val="•"/>
      <w:lvlJc w:val="left"/>
      <w:pPr>
        <w:ind w:left="1523" w:hanging="212"/>
      </w:pPr>
    </w:lvl>
    <w:lvl w:ilvl="3">
      <w:numFmt w:val="bullet"/>
      <w:lvlText w:val="•"/>
      <w:lvlJc w:val="left"/>
      <w:pPr>
        <w:ind w:left="2235" w:hanging="212"/>
      </w:pPr>
    </w:lvl>
    <w:lvl w:ilvl="4">
      <w:numFmt w:val="bullet"/>
      <w:lvlText w:val="•"/>
      <w:lvlJc w:val="left"/>
      <w:pPr>
        <w:ind w:left="2947" w:hanging="212"/>
      </w:pPr>
    </w:lvl>
    <w:lvl w:ilvl="5">
      <w:numFmt w:val="bullet"/>
      <w:lvlText w:val="•"/>
      <w:lvlJc w:val="left"/>
      <w:pPr>
        <w:ind w:left="3659" w:hanging="212"/>
      </w:pPr>
    </w:lvl>
    <w:lvl w:ilvl="6">
      <w:numFmt w:val="bullet"/>
      <w:lvlText w:val="•"/>
      <w:lvlJc w:val="left"/>
      <w:pPr>
        <w:ind w:left="4370" w:hanging="212"/>
      </w:pPr>
    </w:lvl>
    <w:lvl w:ilvl="7">
      <w:numFmt w:val="bullet"/>
      <w:lvlText w:val="•"/>
      <w:lvlJc w:val="left"/>
      <w:pPr>
        <w:ind w:left="5082" w:hanging="212"/>
      </w:pPr>
    </w:lvl>
    <w:lvl w:ilvl="8">
      <w:numFmt w:val="bullet"/>
      <w:lvlText w:val="•"/>
      <w:lvlJc w:val="left"/>
      <w:pPr>
        <w:ind w:left="5794" w:hanging="212"/>
      </w:pPr>
    </w:lvl>
  </w:abstractNum>
  <w:abstractNum w:abstractNumId="120">
    <w:nsid w:val="0000047D"/>
    <w:multiLevelType w:val="multilevel"/>
    <w:tmpl w:val="00000900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121">
    <w:nsid w:val="0000047E"/>
    <w:multiLevelType w:val="multilevel"/>
    <w:tmpl w:val="00000901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122">
    <w:nsid w:val="0000047F"/>
    <w:multiLevelType w:val="multilevel"/>
    <w:tmpl w:val="00000902"/>
    <w:lvl w:ilvl="0">
      <w:start w:val="1"/>
      <w:numFmt w:val="decimal"/>
      <w:lvlText w:val="%1"/>
      <w:lvlJc w:val="left"/>
      <w:pPr>
        <w:ind w:left="108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811" w:hanging="212"/>
      </w:pPr>
    </w:lvl>
    <w:lvl w:ilvl="2">
      <w:numFmt w:val="bullet"/>
      <w:lvlText w:val="•"/>
      <w:lvlJc w:val="left"/>
      <w:pPr>
        <w:ind w:left="1523" w:hanging="212"/>
      </w:pPr>
    </w:lvl>
    <w:lvl w:ilvl="3">
      <w:numFmt w:val="bullet"/>
      <w:lvlText w:val="•"/>
      <w:lvlJc w:val="left"/>
      <w:pPr>
        <w:ind w:left="2235" w:hanging="212"/>
      </w:pPr>
    </w:lvl>
    <w:lvl w:ilvl="4">
      <w:numFmt w:val="bullet"/>
      <w:lvlText w:val="•"/>
      <w:lvlJc w:val="left"/>
      <w:pPr>
        <w:ind w:left="2947" w:hanging="212"/>
      </w:pPr>
    </w:lvl>
    <w:lvl w:ilvl="5">
      <w:numFmt w:val="bullet"/>
      <w:lvlText w:val="•"/>
      <w:lvlJc w:val="left"/>
      <w:pPr>
        <w:ind w:left="3659" w:hanging="212"/>
      </w:pPr>
    </w:lvl>
    <w:lvl w:ilvl="6">
      <w:numFmt w:val="bullet"/>
      <w:lvlText w:val="•"/>
      <w:lvlJc w:val="left"/>
      <w:pPr>
        <w:ind w:left="4370" w:hanging="212"/>
      </w:pPr>
    </w:lvl>
    <w:lvl w:ilvl="7">
      <w:numFmt w:val="bullet"/>
      <w:lvlText w:val="•"/>
      <w:lvlJc w:val="left"/>
      <w:pPr>
        <w:ind w:left="5082" w:hanging="212"/>
      </w:pPr>
    </w:lvl>
    <w:lvl w:ilvl="8">
      <w:numFmt w:val="bullet"/>
      <w:lvlText w:val="•"/>
      <w:lvlJc w:val="left"/>
      <w:pPr>
        <w:ind w:left="5794" w:hanging="212"/>
      </w:pPr>
    </w:lvl>
  </w:abstractNum>
  <w:abstractNum w:abstractNumId="123">
    <w:nsid w:val="00000480"/>
    <w:multiLevelType w:val="multilevel"/>
    <w:tmpl w:val="00000903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124">
    <w:nsid w:val="00000481"/>
    <w:multiLevelType w:val="multilevel"/>
    <w:tmpl w:val="00000904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125">
    <w:nsid w:val="00000482"/>
    <w:multiLevelType w:val="multilevel"/>
    <w:tmpl w:val="00000905"/>
    <w:lvl w:ilvl="0">
      <w:start w:val="1"/>
      <w:numFmt w:val="decimal"/>
      <w:lvlText w:val="%1"/>
      <w:lvlJc w:val="left"/>
      <w:pPr>
        <w:ind w:left="319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1009" w:hanging="212"/>
      </w:pPr>
    </w:lvl>
    <w:lvl w:ilvl="2">
      <w:numFmt w:val="bullet"/>
      <w:lvlText w:val="•"/>
      <w:lvlJc w:val="left"/>
      <w:pPr>
        <w:ind w:left="1699" w:hanging="212"/>
      </w:pPr>
    </w:lvl>
    <w:lvl w:ilvl="3">
      <w:numFmt w:val="bullet"/>
      <w:lvlText w:val="•"/>
      <w:lvlJc w:val="left"/>
      <w:pPr>
        <w:ind w:left="2389" w:hanging="212"/>
      </w:pPr>
    </w:lvl>
    <w:lvl w:ilvl="4">
      <w:numFmt w:val="bullet"/>
      <w:lvlText w:val="•"/>
      <w:lvlJc w:val="left"/>
      <w:pPr>
        <w:ind w:left="3079" w:hanging="212"/>
      </w:pPr>
    </w:lvl>
    <w:lvl w:ilvl="5">
      <w:numFmt w:val="bullet"/>
      <w:lvlText w:val="•"/>
      <w:lvlJc w:val="left"/>
      <w:pPr>
        <w:ind w:left="3769" w:hanging="212"/>
      </w:pPr>
    </w:lvl>
    <w:lvl w:ilvl="6">
      <w:numFmt w:val="bullet"/>
      <w:lvlText w:val="•"/>
      <w:lvlJc w:val="left"/>
      <w:pPr>
        <w:ind w:left="4458" w:hanging="212"/>
      </w:pPr>
    </w:lvl>
    <w:lvl w:ilvl="7">
      <w:numFmt w:val="bullet"/>
      <w:lvlText w:val="•"/>
      <w:lvlJc w:val="left"/>
      <w:pPr>
        <w:ind w:left="5148" w:hanging="212"/>
      </w:pPr>
    </w:lvl>
    <w:lvl w:ilvl="8">
      <w:numFmt w:val="bullet"/>
      <w:lvlText w:val="•"/>
      <w:lvlJc w:val="left"/>
      <w:pPr>
        <w:ind w:left="5838" w:hanging="212"/>
      </w:pPr>
    </w:lvl>
  </w:abstractNum>
  <w:abstractNum w:abstractNumId="126">
    <w:nsid w:val="00000483"/>
    <w:multiLevelType w:val="multilevel"/>
    <w:tmpl w:val="00000906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127">
    <w:nsid w:val="00000484"/>
    <w:multiLevelType w:val="multilevel"/>
    <w:tmpl w:val="00000907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128">
    <w:nsid w:val="00000485"/>
    <w:multiLevelType w:val="multilevel"/>
    <w:tmpl w:val="00000908"/>
    <w:lvl w:ilvl="0">
      <w:start w:val="1"/>
      <w:numFmt w:val="decimal"/>
      <w:lvlText w:val="%1"/>
      <w:lvlJc w:val="left"/>
      <w:pPr>
        <w:ind w:left="319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1009" w:hanging="212"/>
      </w:pPr>
    </w:lvl>
    <w:lvl w:ilvl="2">
      <w:numFmt w:val="bullet"/>
      <w:lvlText w:val="•"/>
      <w:lvlJc w:val="left"/>
      <w:pPr>
        <w:ind w:left="1699" w:hanging="212"/>
      </w:pPr>
    </w:lvl>
    <w:lvl w:ilvl="3">
      <w:numFmt w:val="bullet"/>
      <w:lvlText w:val="•"/>
      <w:lvlJc w:val="left"/>
      <w:pPr>
        <w:ind w:left="2389" w:hanging="212"/>
      </w:pPr>
    </w:lvl>
    <w:lvl w:ilvl="4">
      <w:numFmt w:val="bullet"/>
      <w:lvlText w:val="•"/>
      <w:lvlJc w:val="left"/>
      <w:pPr>
        <w:ind w:left="3079" w:hanging="212"/>
      </w:pPr>
    </w:lvl>
    <w:lvl w:ilvl="5">
      <w:numFmt w:val="bullet"/>
      <w:lvlText w:val="•"/>
      <w:lvlJc w:val="left"/>
      <w:pPr>
        <w:ind w:left="3769" w:hanging="212"/>
      </w:pPr>
    </w:lvl>
    <w:lvl w:ilvl="6">
      <w:numFmt w:val="bullet"/>
      <w:lvlText w:val="•"/>
      <w:lvlJc w:val="left"/>
      <w:pPr>
        <w:ind w:left="4458" w:hanging="212"/>
      </w:pPr>
    </w:lvl>
    <w:lvl w:ilvl="7">
      <w:numFmt w:val="bullet"/>
      <w:lvlText w:val="•"/>
      <w:lvlJc w:val="left"/>
      <w:pPr>
        <w:ind w:left="5148" w:hanging="212"/>
      </w:pPr>
    </w:lvl>
    <w:lvl w:ilvl="8">
      <w:numFmt w:val="bullet"/>
      <w:lvlText w:val="•"/>
      <w:lvlJc w:val="left"/>
      <w:pPr>
        <w:ind w:left="5838" w:hanging="212"/>
      </w:pPr>
    </w:lvl>
  </w:abstractNum>
  <w:abstractNum w:abstractNumId="129">
    <w:nsid w:val="00000486"/>
    <w:multiLevelType w:val="multilevel"/>
    <w:tmpl w:val="00000909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130">
    <w:nsid w:val="00000487"/>
    <w:multiLevelType w:val="multilevel"/>
    <w:tmpl w:val="0000090A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131">
    <w:nsid w:val="00000488"/>
    <w:multiLevelType w:val="multilevel"/>
    <w:tmpl w:val="0000090B"/>
    <w:lvl w:ilvl="0">
      <w:start w:val="1"/>
      <w:numFmt w:val="decimal"/>
      <w:lvlText w:val="%1"/>
      <w:lvlJc w:val="left"/>
      <w:pPr>
        <w:ind w:left="108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811" w:hanging="212"/>
      </w:pPr>
    </w:lvl>
    <w:lvl w:ilvl="2">
      <w:numFmt w:val="bullet"/>
      <w:lvlText w:val="•"/>
      <w:lvlJc w:val="left"/>
      <w:pPr>
        <w:ind w:left="1523" w:hanging="212"/>
      </w:pPr>
    </w:lvl>
    <w:lvl w:ilvl="3">
      <w:numFmt w:val="bullet"/>
      <w:lvlText w:val="•"/>
      <w:lvlJc w:val="left"/>
      <w:pPr>
        <w:ind w:left="2235" w:hanging="212"/>
      </w:pPr>
    </w:lvl>
    <w:lvl w:ilvl="4">
      <w:numFmt w:val="bullet"/>
      <w:lvlText w:val="•"/>
      <w:lvlJc w:val="left"/>
      <w:pPr>
        <w:ind w:left="2947" w:hanging="212"/>
      </w:pPr>
    </w:lvl>
    <w:lvl w:ilvl="5">
      <w:numFmt w:val="bullet"/>
      <w:lvlText w:val="•"/>
      <w:lvlJc w:val="left"/>
      <w:pPr>
        <w:ind w:left="3659" w:hanging="212"/>
      </w:pPr>
    </w:lvl>
    <w:lvl w:ilvl="6">
      <w:numFmt w:val="bullet"/>
      <w:lvlText w:val="•"/>
      <w:lvlJc w:val="left"/>
      <w:pPr>
        <w:ind w:left="4370" w:hanging="212"/>
      </w:pPr>
    </w:lvl>
    <w:lvl w:ilvl="7">
      <w:numFmt w:val="bullet"/>
      <w:lvlText w:val="•"/>
      <w:lvlJc w:val="left"/>
      <w:pPr>
        <w:ind w:left="5082" w:hanging="212"/>
      </w:pPr>
    </w:lvl>
    <w:lvl w:ilvl="8">
      <w:numFmt w:val="bullet"/>
      <w:lvlText w:val="•"/>
      <w:lvlJc w:val="left"/>
      <w:pPr>
        <w:ind w:left="5794" w:hanging="212"/>
      </w:pPr>
    </w:lvl>
  </w:abstractNum>
  <w:abstractNum w:abstractNumId="132">
    <w:nsid w:val="00000489"/>
    <w:multiLevelType w:val="multilevel"/>
    <w:tmpl w:val="0000090C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133">
    <w:nsid w:val="0000048A"/>
    <w:multiLevelType w:val="multilevel"/>
    <w:tmpl w:val="0000090D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0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134">
    <w:nsid w:val="0000048B"/>
    <w:multiLevelType w:val="multilevel"/>
    <w:tmpl w:val="0000090E"/>
    <w:lvl w:ilvl="0">
      <w:start w:val="1"/>
      <w:numFmt w:val="decimal"/>
      <w:lvlText w:val="%1"/>
      <w:lvlJc w:val="left"/>
      <w:pPr>
        <w:ind w:left="108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811" w:hanging="212"/>
      </w:pPr>
    </w:lvl>
    <w:lvl w:ilvl="2">
      <w:numFmt w:val="bullet"/>
      <w:lvlText w:val="•"/>
      <w:lvlJc w:val="left"/>
      <w:pPr>
        <w:ind w:left="1523" w:hanging="212"/>
      </w:pPr>
    </w:lvl>
    <w:lvl w:ilvl="3">
      <w:numFmt w:val="bullet"/>
      <w:lvlText w:val="•"/>
      <w:lvlJc w:val="left"/>
      <w:pPr>
        <w:ind w:left="2235" w:hanging="212"/>
      </w:pPr>
    </w:lvl>
    <w:lvl w:ilvl="4">
      <w:numFmt w:val="bullet"/>
      <w:lvlText w:val="•"/>
      <w:lvlJc w:val="left"/>
      <w:pPr>
        <w:ind w:left="2947" w:hanging="212"/>
      </w:pPr>
    </w:lvl>
    <w:lvl w:ilvl="5">
      <w:numFmt w:val="bullet"/>
      <w:lvlText w:val="•"/>
      <w:lvlJc w:val="left"/>
      <w:pPr>
        <w:ind w:left="3659" w:hanging="212"/>
      </w:pPr>
    </w:lvl>
    <w:lvl w:ilvl="6">
      <w:numFmt w:val="bullet"/>
      <w:lvlText w:val="•"/>
      <w:lvlJc w:val="left"/>
      <w:pPr>
        <w:ind w:left="4370" w:hanging="212"/>
      </w:pPr>
    </w:lvl>
    <w:lvl w:ilvl="7">
      <w:numFmt w:val="bullet"/>
      <w:lvlText w:val="•"/>
      <w:lvlJc w:val="left"/>
      <w:pPr>
        <w:ind w:left="5082" w:hanging="212"/>
      </w:pPr>
    </w:lvl>
    <w:lvl w:ilvl="8">
      <w:numFmt w:val="bullet"/>
      <w:lvlText w:val="•"/>
      <w:lvlJc w:val="left"/>
      <w:pPr>
        <w:ind w:left="5794" w:hanging="212"/>
      </w:pPr>
    </w:lvl>
  </w:abstractNum>
  <w:abstractNum w:abstractNumId="135">
    <w:nsid w:val="0000048C"/>
    <w:multiLevelType w:val="multilevel"/>
    <w:tmpl w:val="0000090F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136">
    <w:nsid w:val="0000048D"/>
    <w:multiLevelType w:val="multilevel"/>
    <w:tmpl w:val="00000910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38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137">
    <w:nsid w:val="0000048E"/>
    <w:multiLevelType w:val="multilevel"/>
    <w:tmpl w:val="00000911"/>
    <w:lvl w:ilvl="0">
      <w:start w:val="1"/>
      <w:numFmt w:val="decimal"/>
      <w:lvlText w:val="%1"/>
      <w:lvlJc w:val="left"/>
      <w:pPr>
        <w:ind w:left="108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811" w:hanging="212"/>
      </w:pPr>
    </w:lvl>
    <w:lvl w:ilvl="2">
      <w:numFmt w:val="bullet"/>
      <w:lvlText w:val="•"/>
      <w:lvlJc w:val="left"/>
      <w:pPr>
        <w:ind w:left="1523" w:hanging="212"/>
      </w:pPr>
    </w:lvl>
    <w:lvl w:ilvl="3">
      <w:numFmt w:val="bullet"/>
      <w:lvlText w:val="•"/>
      <w:lvlJc w:val="left"/>
      <w:pPr>
        <w:ind w:left="2235" w:hanging="212"/>
      </w:pPr>
    </w:lvl>
    <w:lvl w:ilvl="4">
      <w:numFmt w:val="bullet"/>
      <w:lvlText w:val="•"/>
      <w:lvlJc w:val="left"/>
      <w:pPr>
        <w:ind w:left="2947" w:hanging="212"/>
      </w:pPr>
    </w:lvl>
    <w:lvl w:ilvl="5">
      <w:numFmt w:val="bullet"/>
      <w:lvlText w:val="•"/>
      <w:lvlJc w:val="left"/>
      <w:pPr>
        <w:ind w:left="3659" w:hanging="212"/>
      </w:pPr>
    </w:lvl>
    <w:lvl w:ilvl="6">
      <w:numFmt w:val="bullet"/>
      <w:lvlText w:val="•"/>
      <w:lvlJc w:val="left"/>
      <w:pPr>
        <w:ind w:left="4370" w:hanging="212"/>
      </w:pPr>
    </w:lvl>
    <w:lvl w:ilvl="7">
      <w:numFmt w:val="bullet"/>
      <w:lvlText w:val="•"/>
      <w:lvlJc w:val="left"/>
      <w:pPr>
        <w:ind w:left="5082" w:hanging="212"/>
      </w:pPr>
    </w:lvl>
    <w:lvl w:ilvl="8">
      <w:numFmt w:val="bullet"/>
      <w:lvlText w:val="•"/>
      <w:lvlJc w:val="left"/>
      <w:pPr>
        <w:ind w:left="5794" w:hanging="212"/>
      </w:pPr>
    </w:lvl>
  </w:abstractNum>
  <w:abstractNum w:abstractNumId="138">
    <w:nsid w:val="0000048F"/>
    <w:multiLevelType w:val="multilevel"/>
    <w:tmpl w:val="00000912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139">
    <w:nsid w:val="00000490"/>
    <w:multiLevelType w:val="multilevel"/>
    <w:tmpl w:val="00000913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38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140">
    <w:nsid w:val="00000491"/>
    <w:multiLevelType w:val="multilevel"/>
    <w:tmpl w:val="00000914"/>
    <w:lvl w:ilvl="0">
      <w:start w:val="1"/>
      <w:numFmt w:val="decimal"/>
      <w:lvlText w:val="%1"/>
      <w:lvlJc w:val="left"/>
      <w:pPr>
        <w:ind w:left="319" w:hanging="212"/>
      </w:pPr>
      <w:rPr>
        <w:rFonts w:ascii="Times New Roman" w:hAnsi="Times New Roman" w:cs="Times New Roman"/>
        <w:b/>
        <w:bCs/>
        <w:i w:val="0"/>
        <w:iCs w:val="0"/>
        <w:w w:val="100"/>
        <w:sz w:val="28"/>
        <w:szCs w:val="28"/>
        <w:u w:val="single"/>
      </w:rPr>
    </w:lvl>
    <w:lvl w:ilvl="1">
      <w:numFmt w:val="bullet"/>
      <w:lvlText w:val="•"/>
      <w:lvlJc w:val="left"/>
      <w:pPr>
        <w:ind w:left="1009" w:hanging="212"/>
      </w:pPr>
    </w:lvl>
    <w:lvl w:ilvl="2">
      <w:numFmt w:val="bullet"/>
      <w:lvlText w:val="•"/>
      <w:lvlJc w:val="left"/>
      <w:pPr>
        <w:ind w:left="1699" w:hanging="212"/>
      </w:pPr>
    </w:lvl>
    <w:lvl w:ilvl="3">
      <w:numFmt w:val="bullet"/>
      <w:lvlText w:val="•"/>
      <w:lvlJc w:val="left"/>
      <w:pPr>
        <w:ind w:left="2389" w:hanging="212"/>
      </w:pPr>
    </w:lvl>
    <w:lvl w:ilvl="4">
      <w:numFmt w:val="bullet"/>
      <w:lvlText w:val="•"/>
      <w:lvlJc w:val="left"/>
      <w:pPr>
        <w:ind w:left="3079" w:hanging="212"/>
      </w:pPr>
    </w:lvl>
    <w:lvl w:ilvl="5">
      <w:numFmt w:val="bullet"/>
      <w:lvlText w:val="•"/>
      <w:lvlJc w:val="left"/>
      <w:pPr>
        <w:ind w:left="3769" w:hanging="212"/>
      </w:pPr>
    </w:lvl>
    <w:lvl w:ilvl="6">
      <w:numFmt w:val="bullet"/>
      <w:lvlText w:val="•"/>
      <w:lvlJc w:val="left"/>
      <w:pPr>
        <w:ind w:left="4458" w:hanging="212"/>
      </w:pPr>
    </w:lvl>
    <w:lvl w:ilvl="7">
      <w:numFmt w:val="bullet"/>
      <w:lvlText w:val="•"/>
      <w:lvlJc w:val="left"/>
      <w:pPr>
        <w:ind w:left="5148" w:hanging="212"/>
      </w:pPr>
    </w:lvl>
    <w:lvl w:ilvl="8">
      <w:numFmt w:val="bullet"/>
      <w:lvlText w:val="•"/>
      <w:lvlJc w:val="left"/>
      <w:pPr>
        <w:ind w:left="5838" w:hanging="212"/>
      </w:pPr>
    </w:lvl>
  </w:abstractNum>
  <w:abstractNum w:abstractNumId="141">
    <w:nsid w:val="00000492"/>
    <w:multiLevelType w:val="multilevel"/>
    <w:tmpl w:val="00000915"/>
    <w:lvl w:ilvl="0">
      <w:start w:val="1"/>
      <w:numFmt w:val="decimal"/>
      <w:lvlText w:val="%1."/>
      <w:lvlJc w:val="left"/>
      <w:pPr>
        <w:ind w:left="108" w:hanging="21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6"/>
        <w:szCs w:val="26"/>
      </w:rPr>
    </w:lvl>
    <w:lvl w:ilvl="1">
      <w:numFmt w:val="bullet"/>
      <w:lvlText w:val="•"/>
      <w:lvlJc w:val="left"/>
      <w:pPr>
        <w:ind w:left="811" w:hanging="213"/>
      </w:pPr>
    </w:lvl>
    <w:lvl w:ilvl="2">
      <w:numFmt w:val="bullet"/>
      <w:lvlText w:val="•"/>
      <w:lvlJc w:val="left"/>
      <w:pPr>
        <w:ind w:left="1523" w:hanging="213"/>
      </w:pPr>
    </w:lvl>
    <w:lvl w:ilvl="3">
      <w:numFmt w:val="bullet"/>
      <w:lvlText w:val="•"/>
      <w:lvlJc w:val="left"/>
      <w:pPr>
        <w:ind w:left="2235" w:hanging="213"/>
      </w:pPr>
    </w:lvl>
    <w:lvl w:ilvl="4">
      <w:numFmt w:val="bullet"/>
      <w:lvlText w:val="•"/>
      <w:lvlJc w:val="left"/>
      <w:pPr>
        <w:ind w:left="2947" w:hanging="213"/>
      </w:pPr>
    </w:lvl>
    <w:lvl w:ilvl="5">
      <w:numFmt w:val="bullet"/>
      <w:lvlText w:val="•"/>
      <w:lvlJc w:val="left"/>
      <w:pPr>
        <w:ind w:left="3659" w:hanging="213"/>
      </w:pPr>
    </w:lvl>
    <w:lvl w:ilvl="6">
      <w:numFmt w:val="bullet"/>
      <w:lvlText w:val="•"/>
      <w:lvlJc w:val="left"/>
      <w:pPr>
        <w:ind w:left="4370" w:hanging="213"/>
      </w:pPr>
    </w:lvl>
    <w:lvl w:ilvl="7">
      <w:numFmt w:val="bullet"/>
      <w:lvlText w:val="•"/>
      <w:lvlJc w:val="left"/>
      <w:pPr>
        <w:ind w:left="5082" w:hanging="213"/>
      </w:pPr>
    </w:lvl>
    <w:lvl w:ilvl="8">
      <w:numFmt w:val="bullet"/>
      <w:lvlText w:val="•"/>
      <w:lvlJc w:val="left"/>
      <w:pPr>
        <w:ind w:left="5794" w:hanging="213"/>
      </w:pPr>
    </w:lvl>
  </w:abstractNum>
  <w:abstractNum w:abstractNumId="142">
    <w:nsid w:val="00000493"/>
    <w:multiLevelType w:val="multilevel"/>
    <w:tmpl w:val="00000916"/>
    <w:lvl w:ilvl="0">
      <w:start w:val="2"/>
      <w:numFmt w:val="upperRoman"/>
      <w:lvlText w:val="%1."/>
      <w:lvlJc w:val="left"/>
      <w:pPr>
        <w:ind w:left="468" w:hanging="360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388" w:hanging="281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210" w:hanging="281"/>
      </w:pPr>
    </w:lvl>
    <w:lvl w:ilvl="3">
      <w:numFmt w:val="bullet"/>
      <w:lvlText w:val="•"/>
      <w:lvlJc w:val="left"/>
      <w:pPr>
        <w:ind w:left="1961" w:hanging="281"/>
      </w:pPr>
    </w:lvl>
    <w:lvl w:ilvl="4">
      <w:numFmt w:val="bullet"/>
      <w:lvlText w:val="•"/>
      <w:lvlJc w:val="left"/>
      <w:pPr>
        <w:ind w:left="2712" w:hanging="281"/>
      </w:pPr>
    </w:lvl>
    <w:lvl w:ilvl="5">
      <w:numFmt w:val="bullet"/>
      <w:lvlText w:val="•"/>
      <w:lvlJc w:val="left"/>
      <w:pPr>
        <w:ind w:left="3463" w:hanging="281"/>
      </w:pPr>
    </w:lvl>
    <w:lvl w:ilvl="6">
      <w:numFmt w:val="bullet"/>
      <w:lvlText w:val="•"/>
      <w:lvlJc w:val="left"/>
      <w:pPr>
        <w:ind w:left="4214" w:hanging="281"/>
      </w:pPr>
    </w:lvl>
    <w:lvl w:ilvl="7">
      <w:numFmt w:val="bullet"/>
      <w:lvlText w:val="•"/>
      <w:lvlJc w:val="left"/>
      <w:pPr>
        <w:ind w:left="4965" w:hanging="281"/>
      </w:pPr>
    </w:lvl>
    <w:lvl w:ilvl="8">
      <w:numFmt w:val="bullet"/>
      <w:lvlText w:val="•"/>
      <w:lvlJc w:val="left"/>
      <w:pPr>
        <w:ind w:left="5716" w:hanging="281"/>
      </w:pPr>
    </w:lvl>
  </w:abstractNum>
  <w:abstractNum w:abstractNumId="143">
    <w:nsid w:val="23F77008"/>
    <w:multiLevelType w:val="hybridMultilevel"/>
    <w:tmpl w:val="D9262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283F25F2"/>
    <w:multiLevelType w:val="hybridMultilevel"/>
    <w:tmpl w:val="539025A6"/>
    <w:lvl w:ilvl="0" w:tplc="BF747E5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5">
    <w:nsid w:val="40360CE4"/>
    <w:multiLevelType w:val="hybridMultilevel"/>
    <w:tmpl w:val="E878F0A6"/>
    <w:lvl w:ilvl="0" w:tplc="BB2AF4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57395C31"/>
    <w:multiLevelType w:val="hybridMultilevel"/>
    <w:tmpl w:val="8810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6CC2146C"/>
    <w:multiLevelType w:val="hybridMultilevel"/>
    <w:tmpl w:val="431028E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8">
    <w:nsid w:val="7B8F60A6"/>
    <w:multiLevelType w:val="hybridMultilevel"/>
    <w:tmpl w:val="F3B614C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47"/>
  </w:num>
  <w:num w:numId="2">
    <w:abstractNumId w:val="148"/>
  </w:num>
  <w:num w:numId="3">
    <w:abstractNumId w:val="145"/>
  </w:num>
  <w:num w:numId="4">
    <w:abstractNumId w:val="146"/>
  </w:num>
  <w:num w:numId="5">
    <w:abstractNumId w:val="143"/>
  </w:num>
  <w:num w:numId="6">
    <w:abstractNumId w:val="144"/>
  </w:num>
  <w:num w:numId="7">
    <w:abstractNumId w:val="1"/>
  </w:num>
  <w:num w:numId="8">
    <w:abstractNumId w:val="0"/>
  </w:num>
  <w:num w:numId="9">
    <w:abstractNumId w:val="4"/>
  </w:num>
  <w:num w:numId="10">
    <w:abstractNumId w:val="3"/>
  </w:num>
  <w:num w:numId="11">
    <w:abstractNumId w:val="2"/>
  </w:num>
  <w:num w:numId="12">
    <w:abstractNumId w:val="6"/>
  </w:num>
  <w:num w:numId="13">
    <w:abstractNumId w:val="5"/>
  </w:num>
  <w:num w:numId="14">
    <w:abstractNumId w:val="8"/>
  </w:num>
  <w:num w:numId="15">
    <w:abstractNumId w:val="7"/>
  </w:num>
  <w:num w:numId="16">
    <w:abstractNumId w:val="10"/>
  </w:num>
  <w:num w:numId="17">
    <w:abstractNumId w:val="9"/>
  </w:num>
  <w:num w:numId="18">
    <w:abstractNumId w:val="12"/>
  </w:num>
  <w:num w:numId="19">
    <w:abstractNumId w:val="11"/>
  </w:num>
  <w:num w:numId="20">
    <w:abstractNumId w:val="14"/>
  </w:num>
  <w:num w:numId="21">
    <w:abstractNumId w:val="13"/>
  </w:num>
  <w:num w:numId="22">
    <w:abstractNumId w:val="20"/>
  </w:num>
  <w:num w:numId="23">
    <w:abstractNumId w:val="19"/>
  </w:num>
  <w:num w:numId="24">
    <w:abstractNumId w:val="18"/>
  </w:num>
  <w:num w:numId="25">
    <w:abstractNumId w:val="17"/>
  </w:num>
  <w:num w:numId="26">
    <w:abstractNumId w:val="22"/>
  </w:num>
  <w:num w:numId="27">
    <w:abstractNumId w:val="21"/>
  </w:num>
  <w:num w:numId="28">
    <w:abstractNumId w:val="24"/>
  </w:num>
  <w:num w:numId="29">
    <w:abstractNumId w:val="23"/>
  </w:num>
  <w:num w:numId="30">
    <w:abstractNumId w:val="26"/>
  </w:num>
  <w:num w:numId="31">
    <w:abstractNumId w:val="25"/>
  </w:num>
  <w:num w:numId="32">
    <w:abstractNumId w:val="28"/>
  </w:num>
  <w:num w:numId="33">
    <w:abstractNumId w:val="27"/>
  </w:num>
  <w:num w:numId="34">
    <w:abstractNumId w:val="30"/>
  </w:num>
  <w:num w:numId="35">
    <w:abstractNumId w:val="29"/>
  </w:num>
  <w:num w:numId="36">
    <w:abstractNumId w:val="32"/>
  </w:num>
  <w:num w:numId="37">
    <w:abstractNumId w:val="31"/>
  </w:num>
  <w:num w:numId="38">
    <w:abstractNumId w:val="34"/>
  </w:num>
  <w:num w:numId="39">
    <w:abstractNumId w:val="33"/>
  </w:num>
  <w:num w:numId="40">
    <w:abstractNumId w:val="35"/>
  </w:num>
  <w:num w:numId="41">
    <w:abstractNumId w:val="37"/>
  </w:num>
  <w:num w:numId="42">
    <w:abstractNumId w:val="36"/>
  </w:num>
  <w:num w:numId="43">
    <w:abstractNumId w:val="39"/>
  </w:num>
  <w:num w:numId="44">
    <w:abstractNumId w:val="38"/>
  </w:num>
  <w:num w:numId="45">
    <w:abstractNumId w:val="41"/>
  </w:num>
  <w:num w:numId="46">
    <w:abstractNumId w:val="40"/>
  </w:num>
  <w:num w:numId="47">
    <w:abstractNumId w:val="43"/>
  </w:num>
  <w:num w:numId="48">
    <w:abstractNumId w:val="42"/>
  </w:num>
  <w:num w:numId="49">
    <w:abstractNumId w:val="45"/>
  </w:num>
  <w:num w:numId="50">
    <w:abstractNumId w:val="44"/>
  </w:num>
  <w:num w:numId="51">
    <w:abstractNumId w:val="47"/>
  </w:num>
  <w:num w:numId="52">
    <w:abstractNumId w:val="46"/>
  </w:num>
  <w:num w:numId="53">
    <w:abstractNumId w:val="49"/>
  </w:num>
  <w:num w:numId="54">
    <w:abstractNumId w:val="48"/>
  </w:num>
  <w:num w:numId="55">
    <w:abstractNumId w:val="52"/>
  </w:num>
  <w:num w:numId="56">
    <w:abstractNumId w:val="51"/>
  </w:num>
  <w:num w:numId="57">
    <w:abstractNumId w:val="50"/>
  </w:num>
  <w:num w:numId="58">
    <w:abstractNumId w:val="55"/>
  </w:num>
  <w:num w:numId="59">
    <w:abstractNumId w:val="54"/>
  </w:num>
  <w:num w:numId="60">
    <w:abstractNumId w:val="53"/>
  </w:num>
  <w:num w:numId="61">
    <w:abstractNumId w:val="58"/>
  </w:num>
  <w:num w:numId="62">
    <w:abstractNumId w:val="57"/>
  </w:num>
  <w:num w:numId="63">
    <w:abstractNumId w:val="56"/>
  </w:num>
  <w:num w:numId="64">
    <w:abstractNumId w:val="61"/>
  </w:num>
  <w:num w:numId="65">
    <w:abstractNumId w:val="60"/>
  </w:num>
  <w:num w:numId="66">
    <w:abstractNumId w:val="59"/>
  </w:num>
  <w:num w:numId="67">
    <w:abstractNumId w:val="64"/>
  </w:num>
  <w:num w:numId="68">
    <w:abstractNumId w:val="63"/>
  </w:num>
  <w:num w:numId="69">
    <w:abstractNumId w:val="62"/>
  </w:num>
  <w:num w:numId="70">
    <w:abstractNumId w:val="67"/>
  </w:num>
  <w:num w:numId="71">
    <w:abstractNumId w:val="66"/>
  </w:num>
  <w:num w:numId="72">
    <w:abstractNumId w:val="65"/>
  </w:num>
  <w:num w:numId="73">
    <w:abstractNumId w:val="70"/>
  </w:num>
  <w:num w:numId="74">
    <w:abstractNumId w:val="69"/>
  </w:num>
  <w:num w:numId="75">
    <w:abstractNumId w:val="68"/>
  </w:num>
  <w:num w:numId="76">
    <w:abstractNumId w:val="73"/>
  </w:num>
  <w:num w:numId="77">
    <w:abstractNumId w:val="72"/>
  </w:num>
  <w:num w:numId="78">
    <w:abstractNumId w:val="71"/>
  </w:num>
  <w:num w:numId="79">
    <w:abstractNumId w:val="75"/>
  </w:num>
  <w:num w:numId="80">
    <w:abstractNumId w:val="74"/>
  </w:num>
  <w:num w:numId="81">
    <w:abstractNumId w:val="77"/>
  </w:num>
  <w:num w:numId="82">
    <w:abstractNumId w:val="76"/>
  </w:num>
  <w:num w:numId="83">
    <w:abstractNumId w:val="80"/>
  </w:num>
  <w:num w:numId="84">
    <w:abstractNumId w:val="79"/>
  </w:num>
  <w:num w:numId="85">
    <w:abstractNumId w:val="78"/>
  </w:num>
  <w:num w:numId="86">
    <w:abstractNumId w:val="83"/>
  </w:num>
  <w:num w:numId="87">
    <w:abstractNumId w:val="82"/>
  </w:num>
  <w:num w:numId="88">
    <w:abstractNumId w:val="81"/>
  </w:num>
  <w:num w:numId="89">
    <w:abstractNumId w:val="86"/>
  </w:num>
  <w:num w:numId="90">
    <w:abstractNumId w:val="85"/>
  </w:num>
  <w:num w:numId="91">
    <w:abstractNumId w:val="84"/>
  </w:num>
  <w:num w:numId="92">
    <w:abstractNumId w:val="89"/>
  </w:num>
  <w:num w:numId="93">
    <w:abstractNumId w:val="88"/>
  </w:num>
  <w:num w:numId="94">
    <w:abstractNumId w:val="87"/>
  </w:num>
  <w:num w:numId="95">
    <w:abstractNumId w:val="92"/>
  </w:num>
  <w:num w:numId="96">
    <w:abstractNumId w:val="91"/>
  </w:num>
  <w:num w:numId="97">
    <w:abstractNumId w:val="90"/>
  </w:num>
  <w:num w:numId="98">
    <w:abstractNumId w:val="95"/>
  </w:num>
  <w:num w:numId="99">
    <w:abstractNumId w:val="94"/>
  </w:num>
  <w:num w:numId="100">
    <w:abstractNumId w:val="93"/>
  </w:num>
  <w:num w:numId="101">
    <w:abstractNumId w:val="98"/>
  </w:num>
  <w:num w:numId="102">
    <w:abstractNumId w:val="97"/>
  </w:num>
  <w:num w:numId="103">
    <w:abstractNumId w:val="96"/>
  </w:num>
  <w:num w:numId="104">
    <w:abstractNumId w:val="101"/>
  </w:num>
  <w:num w:numId="105">
    <w:abstractNumId w:val="100"/>
  </w:num>
  <w:num w:numId="106">
    <w:abstractNumId w:val="99"/>
  </w:num>
  <w:num w:numId="107">
    <w:abstractNumId w:val="104"/>
  </w:num>
  <w:num w:numId="108">
    <w:abstractNumId w:val="103"/>
  </w:num>
  <w:num w:numId="109">
    <w:abstractNumId w:val="102"/>
  </w:num>
  <w:num w:numId="110">
    <w:abstractNumId w:val="107"/>
  </w:num>
  <w:num w:numId="111">
    <w:abstractNumId w:val="106"/>
  </w:num>
  <w:num w:numId="112">
    <w:abstractNumId w:val="105"/>
  </w:num>
  <w:num w:numId="113">
    <w:abstractNumId w:val="110"/>
  </w:num>
  <w:num w:numId="114">
    <w:abstractNumId w:val="109"/>
  </w:num>
  <w:num w:numId="115">
    <w:abstractNumId w:val="108"/>
  </w:num>
  <w:num w:numId="116">
    <w:abstractNumId w:val="112"/>
  </w:num>
  <w:num w:numId="117">
    <w:abstractNumId w:val="111"/>
  </w:num>
  <w:num w:numId="118">
    <w:abstractNumId w:val="114"/>
  </w:num>
  <w:num w:numId="119">
    <w:abstractNumId w:val="113"/>
  </w:num>
  <w:num w:numId="120">
    <w:abstractNumId w:val="116"/>
  </w:num>
  <w:num w:numId="121">
    <w:abstractNumId w:val="115"/>
  </w:num>
  <w:num w:numId="122">
    <w:abstractNumId w:val="121"/>
  </w:num>
  <w:num w:numId="123">
    <w:abstractNumId w:val="120"/>
  </w:num>
  <w:num w:numId="124">
    <w:abstractNumId w:val="119"/>
  </w:num>
  <w:num w:numId="125">
    <w:abstractNumId w:val="118"/>
  </w:num>
  <w:num w:numId="126">
    <w:abstractNumId w:val="117"/>
  </w:num>
  <w:num w:numId="127">
    <w:abstractNumId w:val="124"/>
  </w:num>
  <w:num w:numId="128">
    <w:abstractNumId w:val="123"/>
  </w:num>
  <w:num w:numId="129">
    <w:abstractNumId w:val="122"/>
  </w:num>
  <w:num w:numId="130">
    <w:abstractNumId w:val="127"/>
  </w:num>
  <w:num w:numId="131">
    <w:abstractNumId w:val="126"/>
  </w:num>
  <w:num w:numId="132">
    <w:abstractNumId w:val="125"/>
  </w:num>
  <w:num w:numId="133">
    <w:abstractNumId w:val="130"/>
  </w:num>
  <w:num w:numId="134">
    <w:abstractNumId w:val="129"/>
  </w:num>
  <w:num w:numId="135">
    <w:abstractNumId w:val="128"/>
  </w:num>
  <w:num w:numId="136">
    <w:abstractNumId w:val="133"/>
  </w:num>
  <w:num w:numId="137">
    <w:abstractNumId w:val="132"/>
  </w:num>
  <w:num w:numId="138">
    <w:abstractNumId w:val="131"/>
  </w:num>
  <w:num w:numId="139">
    <w:abstractNumId w:val="136"/>
  </w:num>
  <w:num w:numId="140">
    <w:abstractNumId w:val="135"/>
  </w:num>
  <w:num w:numId="141">
    <w:abstractNumId w:val="134"/>
  </w:num>
  <w:num w:numId="142">
    <w:abstractNumId w:val="139"/>
  </w:num>
  <w:num w:numId="143">
    <w:abstractNumId w:val="138"/>
  </w:num>
  <w:num w:numId="144">
    <w:abstractNumId w:val="137"/>
  </w:num>
  <w:num w:numId="145">
    <w:abstractNumId w:val="142"/>
  </w:num>
  <w:num w:numId="146">
    <w:abstractNumId w:val="141"/>
  </w:num>
  <w:num w:numId="147">
    <w:abstractNumId w:val="140"/>
  </w:num>
  <w:num w:numId="148">
    <w:abstractNumId w:val="16"/>
  </w:num>
  <w:num w:numId="149">
    <w:abstractNumId w:val="15"/>
  </w:num>
  <w:numIdMacAtCleanup w:val="1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D702F"/>
    <w:rsid w:val="000132F6"/>
    <w:rsid w:val="00016313"/>
    <w:rsid w:val="00041464"/>
    <w:rsid w:val="000438FD"/>
    <w:rsid w:val="00050F2E"/>
    <w:rsid w:val="00054272"/>
    <w:rsid w:val="000572E2"/>
    <w:rsid w:val="0007330E"/>
    <w:rsid w:val="000754C4"/>
    <w:rsid w:val="00075C5F"/>
    <w:rsid w:val="0008109E"/>
    <w:rsid w:val="00090092"/>
    <w:rsid w:val="000A4F95"/>
    <w:rsid w:val="000A6416"/>
    <w:rsid w:val="000B19A6"/>
    <w:rsid w:val="000B2975"/>
    <w:rsid w:val="000B5881"/>
    <w:rsid w:val="000B6E42"/>
    <w:rsid w:val="000B7AE7"/>
    <w:rsid w:val="000D050C"/>
    <w:rsid w:val="000D1A76"/>
    <w:rsid w:val="000D1C12"/>
    <w:rsid w:val="000D4F75"/>
    <w:rsid w:val="000F1DE1"/>
    <w:rsid w:val="000F2BB1"/>
    <w:rsid w:val="0010237B"/>
    <w:rsid w:val="00104CB8"/>
    <w:rsid w:val="00106008"/>
    <w:rsid w:val="00112CE3"/>
    <w:rsid w:val="00122BF3"/>
    <w:rsid w:val="00123797"/>
    <w:rsid w:val="0013459D"/>
    <w:rsid w:val="0013650C"/>
    <w:rsid w:val="00142BA3"/>
    <w:rsid w:val="00145D93"/>
    <w:rsid w:val="0014629C"/>
    <w:rsid w:val="00146C91"/>
    <w:rsid w:val="001511D0"/>
    <w:rsid w:val="001519E6"/>
    <w:rsid w:val="0015338B"/>
    <w:rsid w:val="00160D35"/>
    <w:rsid w:val="00173F5F"/>
    <w:rsid w:val="00192332"/>
    <w:rsid w:val="001959B4"/>
    <w:rsid w:val="00197564"/>
    <w:rsid w:val="001A01B4"/>
    <w:rsid w:val="001A7CA4"/>
    <w:rsid w:val="001B7B61"/>
    <w:rsid w:val="001C0AF1"/>
    <w:rsid w:val="001C27C0"/>
    <w:rsid w:val="001C425F"/>
    <w:rsid w:val="001C6AF4"/>
    <w:rsid w:val="001C6E79"/>
    <w:rsid w:val="001E2BD5"/>
    <w:rsid w:val="001F4CDB"/>
    <w:rsid w:val="001F722A"/>
    <w:rsid w:val="0020663F"/>
    <w:rsid w:val="00211793"/>
    <w:rsid w:val="00231519"/>
    <w:rsid w:val="002373A3"/>
    <w:rsid w:val="00244949"/>
    <w:rsid w:val="002528B6"/>
    <w:rsid w:val="0025381D"/>
    <w:rsid w:val="00253D04"/>
    <w:rsid w:val="002576D5"/>
    <w:rsid w:val="00257BC7"/>
    <w:rsid w:val="002664F7"/>
    <w:rsid w:val="00273DBE"/>
    <w:rsid w:val="00276F23"/>
    <w:rsid w:val="00277479"/>
    <w:rsid w:val="002863D6"/>
    <w:rsid w:val="00291062"/>
    <w:rsid w:val="00292E42"/>
    <w:rsid w:val="002941B2"/>
    <w:rsid w:val="002A21EE"/>
    <w:rsid w:val="002A3F0C"/>
    <w:rsid w:val="002A4E00"/>
    <w:rsid w:val="002B3BAA"/>
    <w:rsid w:val="002C7617"/>
    <w:rsid w:val="00306B40"/>
    <w:rsid w:val="00312962"/>
    <w:rsid w:val="00312EEA"/>
    <w:rsid w:val="003206F4"/>
    <w:rsid w:val="00343EFA"/>
    <w:rsid w:val="00344B40"/>
    <w:rsid w:val="0035112F"/>
    <w:rsid w:val="00357AB9"/>
    <w:rsid w:val="0036536B"/>
    <w:rsid w:val="003704A3"/>
    <w:rsid w:val="003766EF"/>
    <w:rsid w:val="00376AE6"/>
    <w:rsid w:val="00380190"/>
    <w:rsid w:val="003815B7"/>
    <w:rsid w:val="00394389"/>
    <w:rsid w:val="003A7AAF"/>
    <w:rsid w:val="003B3A10"/>
    <w:rsid w:val="003C3D70"/>
    <w:rsid w:val="003D1402"/>
    <w:rsid w:val="003E0B74"/>
    <w:rsid w:val="003E5D4B"/>
    <w:rsid w:val="003F4CCD"/>
    <w:rsid w:val="00410CEB"/>
    <w:rsid w:val="00412D34"/>
    <w:rsid w:val="0041752E"/>
    <w:rsid w:val="00421FB0"/>
    <w:rsid w:val="004230C5"/>
    <w:rsid w:val="004260FA"/>
    <w:rsid w:val="00427FF7"/>
    <w:rsid w:val="00432030"/>
    <w:rsid w:val="004441E7"/>
    <w:rsid w:val="00446FFA"/>
    <w:rsid w:val="00457B66"/>
    <w:rsid w:val="00460A38"/>
    <w:rsid w:val="0046262F"/>
    <w:rsid w:val="004826E9"/>
    <w:rsid w:val="00494F4B"/>
    <w:rsid w:val="00495D3A"/>
    <w:rsid w:val="004A0B2F"/>
    <w:rsid w:val="004A4500"/>
    <w:rsid w:val="004A5E66"/>
    <w:rsid w:val="004A7438"/>
    <w:rsid w:val="004B25C6"/>
    <w:rsid w:val="004B60D0"/>
    <w:rsid w:val="004C041B"/>
    <w:rsid w:val="004D6E49"/>
    <w:rsid w:val="004D702F"/>
    <w:rsid w:val="004E1AF2"/>
    <w:rsid w:val="004E215A"/>
    <w:rsid w:val="004E32A4"/>
    <w:rsid w:val="004F2655"/>
    <w:rsid w:val="004F4621"/>
    <w:rsid w:val="004F6830"/>
    <w:rsid w:val="00500872"/>
    <w:rsid w:val="00504FD8"/>
    <w:rsid w:val="005050BE"/>
    <w:rsid w:val="00505D06"/>
    <w:rsid w:val="00510727"/>
    <w:rsid w:val="005156E2"/>
    <w:rsid w:val="005157B1"/>
    <w:rsid w:val="005209F4"/>
    <w:rsid w:val="00523CB8"/>
    <w:rsid w:val="00536A8E"/>
    <w:rsid w:val="00540D45"/>
    <w:rsid w:val="00541158"/>
    <w:rsid w:val="00543EE6"/>
    <w:rsid w:val="005452F7"/>
    <w:rsid w:val="00552D5E"/>
    <w:rsid w:val="005537E7"/>
    <w:rsid w:val="00553F67"/>
    <w:rsid w:val="0056797C"/>
    <w:rsid w:val="00571837"/>
    <w:rsid w:val="005721D0"/>
    <w:rsid w:val="00572AFF"/>
    <w:rsid w:val="005738B7"/>
    <w:rsid w:val="0059414A"/>
    <w:rsid w:val="00595900"/>
    <w:rsid w:val="005B60EA"/>
    <w:rsid w:val="005C10B1"/>
    <w:rsid w:val="005C258C"/>
    <w:rsid w:val="005E49E6"/>
    <w:rsid w:val="00610DC0"/>
    <w:rsid w:val="00615A38"/>
    <w:rsid w:val="00617912"/>
    <w:rsid w:val="0063487B"/>
    <w:rsid w:val="00644C2F"/>
    <w:rsid w:val="006464B8"/>
    <w:rsid w:val="0064686A"/>
    <w:rsid w:val="00646BC9"/>
    <w:rsid w:val="006523F6"/>
    <w:rsid w:val="006524FA"/>
    <w:rsid w:val="00661E7D"/>
    <w:rsid w:val="0066362A"/>
    <w:rsid w:val="00665231"/>
    <w:rsid w:val="00667EFF"/>
    <w:rsid w:val="00671F06"/>
    <w:rsid w:val="00672585"/>
    <w:rsid w:val="00685FAD"/>
    <w:rsid w:val="00686BCF"/>
    <w:rsid w:val="00687CE1"/>
    <w:rsid w:val="00693E84"/>
    <w:rsid w:val="006A47DA"/>
    <w:rsid w:val="006A5A5D"/>
    <w:rsid w:val="006B0B1B"/>
    <w:rsid w:val="006B7A90"/>
    <w:rsid w:val="006C60A4"/>
    <w:rsid w:val="006D4D9E"/>
    <w:rsid w:val="006D5253"/>
    <w:rsid w:val="006D6176"/>
    <w:rsid w:val="006E1C28"/>
    <w:rsid w:val="006E7B7E"/>
    <w:rsid w:val="006F3A63"/>
    <w:rsid w:val="00701062"/>
    <w:rsid w:val="00702EF0"/>
    <w:rsid w:val="007077CC"/>
    <w:rsid w:val="007105D7"/>
    <w:rsid w:val="00726DE4"/>
    <w:rsid w:val="007415A6"/>
    <w:rsid w:val="00741EBF"/>
    <w:rsid w:val="007536AB"/>
    <w:rsid w:val="007550ED"/>
    <w:rsid w:val="00756CB8"/>
    <w:rsid w:val="00761DCC"/>
    <w:rsid w:val="00783318"/>
    <w:rsid w:val="0079633A"/>
    <w:rsid w:val="007A1803"/>
    <w:rsid w:val="007B26AE"/>
    <w:rsid w:val="007C5791"/>
    <w:rsid w:val="007D2992"/>
    <w:rsid w:val="007F52A6"/>
    <w:rsid w:val="007F79ED"/>
    <w:rsid w:val="0080035B"/>
    <w:rsid w:val="00804B2A"/>
    <w:rsid w:val="00807447"/>
    <w:rsid w:val="00820C03"/>
    <w:rsid w:val="00823A77"/>
    <w:rsid w:val="0083760A"/>
    <w:rsid w:val="008428B3"/>
    <w:rsid w:val="00847379"/>
    <w:rsid w:val="00847C4C"/>
    <w:rsid w:val="00850E5B"/>
    <w:rsid w:val="008523F4"/>
    <w:rsid w:val="008547AC"/>
    <w:rsid w:val="008739EF"/>
    <w:rsid w:val="0087544B"/>
    <w:rsid w:val="008822DE"/>
    <w:rsid w:val="008A16F8"/>
    <w:rsid w:val="008A266F"/>
    <w:rsid w:val="008A7BEE"/>
    <w:rsid w:val="008B3517"/>
    <w:rsid w:val="008B5730"/>
    <w:rsid w:val="008C092C"/>
    <w:rsid w:val="008C3DB8"/>
    <w:rsid w:val="008C52CA"/>
    <w:rsid w:val="008C6526"/>
    <w:rsid w:val="008D46C0"/>
    <w:rsid w:val="008E2239"/>
    <w:rsid w:val="008E3ACB"/>
    <w:rsid w:val="008F7C79"/>
    <w:rsid w:val="00914E5F"/>
    <w:rsid w:val="00920E94"/>
    <w:rsid w:val="0093511C"/>
    <w:rsid w:val="00941831"/>
    <w:rsid w:val="0094549D"/>
    <w:rsid w:val="009568F1"/>
    <w:rsid w:val="0096017A"/>
    <w:rsid w:val="00960A27"/>
    <w:rsid w:val="009678CC"/>
    <w:rsid w:val="00967EBC"/>
    <w:rsid w:val="0097240B"/>
    <w:rsid w:val="00973F1A"/>
    <w:rsid w:val="00976651"/>
    <w:rsid w:val="00980396"/>
    <w:rsid w:val="009872BD"/>
    <w:rsid w:val="0098769E"/>
    <w:rsid w:val="0098792E"/>
    <w:rsid w:val="00995DF2"/>
    <w:rsid w:val="009A3678"/>
    <w:rsid w:val="009B51F7"/>
    <w:rsid w:val="009E097C"/>
    <w:rsid w:val="009E5C01"/>
    <w:rsid w:val="009E6972"/>
    <w:rsid w:val="009F2F3F"/>
    <w:rsid w:val="00A16645"/>
    <w:rsid w:val="00A25F5B"/>
    <w:rsid w:val="00A27035"/>
    <w:rsid w:val="00A41D4D"/>
    <w:rsid w:val="00A42591"/>
    <w:rsid w:val="00A42CFA"/>
    <w:rsid w:val="00A4339B"/>
    <w:rsid w:val="00A43CC0"/>
    <w:rsid w:val="00A534FE"/>
    <w:rsid w:val="00A6741C"/>
    <w:rsid w:val="00A73796"/>
    <w:rsid w:val="00A74DF0"/>
    <w:rsid w:val="00A75507"/>
    <w:rsid w:val="00A82AC5"/>
    <w:rsid w:val="00A8485B"/>
    <w:rsid w:val="00AA06EA"/>
    <w:rsid w:val="00AA25B0"/>
    <w:rsid w:val="00AB5D10"/>
    <w:rsid w:val="00AB5F40"/>
    <w:rsid w:val="00AC6D2F"/>
    <w:rsid w:val="00AD58FC"/>
    <w:rsid w:val="00AD7B8F"/>
    <w:rsid w:val="00AE2AB0"/>
    <w:rsid w:val="00AE4388"/>
    <w:rsid w:val="00AE4B8F"/>
    <w:rsid w:val="00AF2CBF"/>
    <w:rsid w:val="00B01E14"/>
    <w:rsid w:val="00B05E66"/>
    <w:rsid w:val="00B0725A"/>
    <w:rsid w:val="00B07AF1"/>
    <w:rsid w:val="00B17906"/>
    <w:rsid w:val="00B35DF1"/>
    <w:rsid w:val="00B41F48"/>
    <w:rsid w:val="00B42835"/>
    <w:rsid w:val="00B44C0C"/>
    <w:rsid w:val="00B51213"/>
    <w:rsid w:val="00B53DDB"/>
    <w:rsid w:val="00B57827"/>
    <w:rsid w:val="00B61A30"/>
    <w:rsid w:val="00B61AF9"/>
    <w:rsid w:val="00B62E41"/>
    <w:rsid w:val="00B658D1"/>
    <w:rsid w:val="00B66C51"/>
    <w:rsid w:val="00B6772E"/>
    <w:rsid w:val="00B70422"/>
    <w:rsid w:val="00B7735A"/>
    <w:rsid w:val="00B80B6F"/>
    <w:rsid w:val="00B83921"/>
    <w:rsid w:val="00B975CB"/>
    <w:rsid w:val="00BA21BB"/>
    <w:rsid w:val="00BB2490"/>
    <w:rsid w:val="00BB5E4E"/>
    <w:rsid w:val="00BC28FE"/>
    <w:rsid w:val="00BF0431"/>
    <w:rsid w:val="00BF3B46"/>
    <w:rsid w:val="00BF3D4C"/>
    <w:rsid w:val="00BF5F86"/>
    <w:rsid w:val="00C03377"/>
    <w:rsid w:val="00C05DD8"/>
    <w:rsid w:val="00C101DC"/>
    <w:rsid w:val="00C26619"/>
    <w:rsid w:val="00C51A79"/>
    <w:rsid w:val="00C57237"/>
    <w:rsid w:val="00C654C8"/>
    <w:rsid w:val="00C660CF"/>
    <w:rsid w:val="00C72A80"/>
    <w:rsid w:val="00C803AE"/>
    <w:rsid w:val="00C83610"/>
    <w:rsid w:val="00C955D5"/>
    <w:rsid w:val="00C95FBA"/>
    <w:rsid w:val="00CA2EA0"/>
    <w:rsid w:val="00CA63CC"/>
    <w:rsid w:val="00CB64EB"/>
    <w:rsid w:val="00CC68D4"/>
    <w:rsid w:val="00CE61DE"/>
    <w:rsid w:val="00CF12AC"/>
    <w:rsid w:val="00D0130B"/>
    <w:rsid w:val="00D071D0"/>
    <w:rsid w:val="00D10237"/>
    <w:rsid w:val="00D15FF3"/>
    <w:rsid w:val="00D307C1"/>
    <w:rsid w:val="00D32169"/>
    <w:rsid w:val="00D3467A"/>
    <w:rsid w:val="00D4558B"/>
    <w:rsid w:val="00D71054"/>
    <w:rsid w:val="00D73309"/>
    <w:rsid w:val="00D74528"/>
    <w:rsid w:val="00D827CF"/>
    <w:rsid w:val="00D957FD"/>
    <w:rsid w:val="00DA320D"/>
    <w:rsid w:val="00DA3E18"/>
    <w:rsid w:val="00DA5FA0"/>
    <w:rsid w:val="00DB0A32"/>
    <w:rsid w:val="00DC03CC"/>
    <w:rsid w:val="00DC11A7"/>
    <w:rsid w:val="00DC1365"/>
    <w:rsid w:val="00DE3978"/>
    <w:rsid w:val="00DF3260"/>
    <w:rsid w:val="00DF5BB0"/>
    <w:rsid w:val="00E01696"/>
    <w:rsid w:val="00E024D7"/>
    <w:rsid w:val="00E03F12"/>
    <w:rsid w:val="00E135EE"/>
    <w:rsid w:val="00E14FE6"/>
    <w:rsid w:val="00E27F09"/>
    <w:rsid w:val="00E306B1"/>
    <w:rsid w:val="00E45BFC"/>
    <w:rsid w:val="00E71794"/>
    <w:rsid w:val="00E7214A"/>
    <w:rsid w:val="00E74AAA"/>
    <w:rsid w:val="00E764DA"/>
    <w:rsid w:val="00E77C60"/>
    <w:rsid w:val="00E8474F"/>
    <w:rsid w:val="00E84DA1"/>
    <w:rsid w:val="00E8798D"/>
    <w:rsid w:val="00E9518B"/>
    <w:rsid w:val="00EA12A6"/>
    <w:rsid w:val="00EA1FEA"/>
    <w:rsid w:val="00EA366C"/>
    <w:rsid w:val="00EA3819"/>
    <w:rsid w:val="00EA3ABD"/>
    <w:rsid w:val="00EB50FF"/>
    <w:rsid w:val="00EC0DDA"/>
    <w:rsid w:val="00ED4449"/>
    <w:rsid w:val="00ED4B7D"/>
    <w:rsid w:val="00ED54F9"/>
    <w:rsid w:val="00EE07A0"/>
    <w:rsid w:val="00EE38A6"/>
    <w:rsid w:val="00EF0EF2"/>
    <w:rsid w:val="00F10C75"/>
    <w:rsid w:val="00F12AA6"/>
    <w:rsid w:val="00F24046"/>
    <w:rsid w:val="00F2489F"/>
    <w:rsid w:val="00F41848"/>
    <w:rsid w:val="00F47B5E"/>
    <w:rsid w:val="00F52F17"/>
    <w:rsid w:val="00F62139"/>
    <w:rsid w:val="00F66C5D"/>
    <w:rsid w:val="00F74C6C"/>
    <w:rsid w:val="00F7545A"/>
    <w:rsid w:val="00F9150F"/>
    <w:rsid w:val="00FA53E8"/>
    <w:rsid w:val="00FB23BC"/>
    <w:rsid w:val="00FE2E26"/>
    <w:rsid w:val="00FF07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D93"/>
  </w:style>
  <w:style w:type="paragraph" w:styleId="1">
    <w:name w:val="heading 1"/>
    <w:basedOn w:val="a"/>
    <w:link w:val="10"/>
    <w:uiPriority w:val="9"/>
    <w:qFormat/>
    <w:rsid w:val="00A41D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07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70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D7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702F"/>
  </w:style>
  <w:style w:type="paragraph" w:styleId="a6">
    <w:name w:val="footer"/>
    <w:basedOn w:val="a"/>
    <w:link w:val="a7"/>
    <w:uiPriority w:val="99"/>
    <w:unhideWhenUsed/>
    <w:rsid w:val="004D7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702F"/>
  </w:style>
  <w:style w:type="paragraph" w:styleId="a8">
    <w:name w:val="Normal (Web)"/>
    <w:basedOn w:val="a"/>
    <w:uiPriority w:val="99"/>
    <w:unhideWhenUsed/>
    <w:rsid w:val="00197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197564"/>
    <w:rPr>
      <w:b/>
      <w:bCs/>
    </w:rPr>
  </w:style>
  <w:style w:type="paragraph" w:customStyle="1" w:styleId="c29">
    <w:name w:val="c29"/>
    <w:basedOn w:val="a"/>
    <w:rsid w:val="00197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0">
    <w:name w:val="c60"/>
    <w:basedOn w:val="a0"/>
    <w:rsid w:val="00197564"/>
  </w:style>
  <w:style w:type="character" w:customStyle="1" w:styleId="c63">
    <w:name w:val="c63"/>
    <w:basedOn w:val="a0"/>
    <w:rsid w:val="00197564"/>
  </w:style>
  <w:style w:type="paragraph" w:styleId="aa">
    <w:name w:val="List Paragraph"/>
    <w:basedOn w:val="a"/>
    <w:uiPriority w:val="34"/>
    <w:qFormat/>
    <w:rsid w:val="000D1A76"/>
    <w:pPr>
      <w:ind w:left="720"/>
      <w:contextualSpacing/>
    </w:pPr>
  </w:style>
  <w:style w:type="paragraph" w:customStyle="1" w:styleId="c15">
    <w:name w:val="c15"/>
    <w:basedOn w:val="a"/>
    <w:rsid w:val="00756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56CB8"/>
  </w:style>
  <w:style w:type="character" w:customStyle="1" w:styleId="c8">
    <w:name w:val="c8"/>
    <w:basedOn w:val="a0"/>
    <w:rsid w:val="005209F4"/>
  </w:style>
  <w:style w:type="character" w:customStyle="1" w:styleId="c2">
    <w:name w:val="c2"/>
    <w:basedOn w:val="a0"/>
    <w:rsid w:val="005209F4"/>
  </w:style>
  <w:style w:type="paragraph" w:customStyle="1" w:styleId="c13">
    <w:name w:val="c13"/>
    <w:basedOn w:val="a"/>
    <w:rsid w:val="00AE4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E4388"/>
  </w:style>
  <w:style w:type="paragraph" w:customStyle="1" w:styleId="c10">
    <w:name w:val="c10"/>
    <w:basedOn w:val="a"/>
    <w:rsid w:val="00F52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52F17"/>
  </w:style>
  <w:style w:type="paragraph" w:customStyle="1" w:styleId="c7">
    <w:name w:val="c7"/>
    <w:basedOn w:val="a"/>
    <w:rsid w:val="00B97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35DF1"/>
  </w:style>
  <w:style w:type="character" w:customStyle="1" w:styleId="c0">
    <w:name w:val="c0"/>
    <w:basedOn w:val="a0"/>
    <w:rsid w:val="00E74AAA"/>
  </w:style>
  <w:style w:type="character" w:customStyle="1" w:styleId="10">
    <w:name w:val="Заголовок 1 Знак"/>
    <w:basedOn w:val="a0"/>
    <w:link w:val="1"/>
    <w:uiPriority w:val="9"/>
    <w:rsid w:val="00A41D4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14">
    <w:name w:val="c14"/>
    <w:basedOn w:val="a0"/>
    <w:rsid w:val="00A41D4D"/>
  </w:style>
  <w:style w:type="character" w:customStyle="1" w:styleId="20">
    <w:name w:val="Заголовок 2 Знак"/>
    <w:basedOn w:val="a0"/>
    <w:link w:val="2"/>
    <w:uiPriority w:val="9"/>
    <w:semiHidden/>
    <w:rsid w:val="005107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b">
    <w:name w:val="_"/>
    <w:basedOn w:val="a0"/>
    <w:rsid w:val="004A4500"/>
  </w:style>
  <w:style w:type="paragraph" w:styleId="ac">
    <w:name w:val="Balloon Text"/>
    <w:basedOn w:val="a"/>
    <w:link w:val="ad"/>
    <w:uiPriority w:val="99"/>
    <w:semiHidden/>
    <w:unhideWhenUsed/>
    <w:rsid w:val="00847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47379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6523F6"/>
    <w:rPr>
      <w:color w:val="0000FF"/>
      <w:u w:val="single"/>
    </w:rPr>
  </w:style>
  <w:style w:type="paragraph" w:styleId="af">
    <w:name w:val="No Spacing"/>
    <w:uiPriority w:val="1"/>
    <w:qFormat/>
    <w:rsid w:val="009E5C01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10237B"/>
    <w:pPr>
      <w:widowControl w:val="0"/>
      <w:autoSpaceDE w:val="0"/>
      <w:autoSpaceDN w:val="0"/>
      <w:adjustRightInd w:val="0"/>
      <w:spacing w:after="0" w:line="240" w:lineRule="auto"/>
      <w:ind w:left="108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ED87E-09F4-4160-99A2-2ED792289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2351</TotalTime>
  <Pages>114</Pages>
  <Words>16544</Words>
  <Characters>94307</Characters>
  <Application>Microsoft Office Word</Application>
  <DocSecurity>0</DocSecurity>
  <Lines>785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111</cp:lastModifiedBy>
  <cp:revision>164</cp:revision>
  <cp:lastPrinted>2021-09-13T23:44:00Z</cp:lastPrinted>
  <dcterms:created xsi:type="dcterms:W3CDTF">2020-05-06T19:17:00Z</dcterms:created>
  <dcterms:modified xsi:type="dcterms:W3CDTF">2021-10-18T22:46:00Z</dcterms:modified>
</cp:coreProperties>
</file>